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334" w:rsidRDefault="00A75334" w:rsidP="00A75334">
      <w:pPr>
        <w:pStyle w:val="af4"/>
        <w:jc w:val="center"/>
        <w:rPr>
          <w:b/>
          <w:bCs/>
          <w:sz w:val="27"/>
          <w:szCs w:val="27"/>
        </w:rPr>
      </w:pPr>
      <w:r>
        <w:rPr>
          <w:b/>
          <w:i/>
          <w:sz w:val="32"/>
          <w:szCs w:val="32"/>
        </w:rPr>
        <w:t xml:space="preserve"> </w:t>
      </w:r>
      <w:r>
        <w:rPr>
          <w:b/>
          <w:bCs/>
          <w:sz w:val="27"/>
          <w:szCs w:val="27"/>
        </w:rPr>
        <w:t xml:space="preserve">Анализ </w:t>
      </w:r>
      <w:r>
        <w:rPr>
          <w:b/>
          <w:bCs/>
          <w:sz w:val="27"/>
          <w:szCs w:val="27"/>
        </w:rPr>
        <w:t xml:space="preserve">результатов </w:t>
      </w:r>
      <w:r>
        <w:rPr>
          <w:b/>
          <w:bCs/>
          <w:sz w:val="27"/>
          <w:szCs w:val="27"/>
        </w:rPr>
        <w:t xml:space="preserve">государственной итоговой аттестации </w:t>
      </w:r>
      <w:r>
        <w:rPr>
          <w:b/>
          <w:bCs/>
          <w:sz w:val="27"/>
          <w:szCs w:val="27"/>
        </w:rPr>
        <w:t xml:space="preserve">выпускников </w:t>
      </w:r>
      <w:r>
        <w:rPr>
          <w:b/>
          <w:bCs/>
          <w:sz w:val="27"/>
          <w:szCs w:val="27"/>
        </w:rPr>
        <w:t>БОУ</w:t>
      </w:r>
      <w:r>
        <w:rPr>
          <w:b/>
          <w:bCs/>
          <w:sz w:val="27"/>
          <w:szCs w:val="27"/>
        </w:rPr>
        <w:t xml:space="preserve"> СОШ №31 МО Динской район </w:t>
      </w:r>
    </w:p>
    <w:p w:rsidR="00A75334" w:rsidRDefault="00A75334" w:rsidP="00A75334">
      <w:pPr>
        <w:pStyle w:val="af4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2015-2016</w:t>
      </w:r>
      <w:r>
        <w:rPr>
          <w:b/>
          <w:bCs/>
          <w:sz w:val="27"/>
          <w:szCs w:val="27"/>
        </w:rPr>
        <w:t xml:space="preserve"> учебный год</w:t>
      </w:r>
    </w:p>
    <w:p w:rsidR="00A75334" w:rsidRDefault="00A75334" w:rsidP="00A75334">
      <w:pPr>
        <w:pStyle w:val="Style6"/>
        <w:widowControl/>
        <w:spacing w:before="86" w:line="240" w:lineRule="auto"/>
        <w:ind w:right="-284"/>
        <w:jc w:val="both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Государственная (итоговая) аттестация в БОУ СОШ №31 проведена в  соответствии </w:t>
      </w:r>
      <w:r w:rsidRPr="008547A6">
        <w:rPr>
          <w:color w:val="000000"/>
          <w:sz w:val="28"/>
          <w:szCs w:val="28"/>
        </w:rPr>
        <w:t xml:space="preserve"> с Федеральным законом от 29 декабря 2012 года № 27Э-ФЗ «Об образовании в Российской Федерации»; приказом Минобрнауки России от 25 декабря 2013 года № 1394 «Об утверждении Порядка проведения государственной итоговой аттестации по образовательным программам основного общего образования» (далее - Порядок ГИА-9); приказом Минобрнауки России от 26 декабря 2013 года № 1400 «Об утверждении Порядка проведения государственной итоговой аттестации по образовательным программам среднего общего образования» (далее - Порядок ГИА-11); приказом Минобрнауки России от 14 февраля 2014 года № 115 «Об утверждении Порядка заполнения, учета и выдачи аттестатов об основном общем и среднем общем образовании и их дубликатов»,  </w:t>
      </w:r>
      <w:r w:rsidRPr="008547A6">
        <w:rPr>
          <w:sz w:val="28"/>
          <w:szCs w:val="28"/>
        </w:rPr>
        <w:t>приказом УО МО Динско</w:t>
      </w:r>
      <w:r>
        <w:rPr>
          <w:sz w:val="28"/>
          <w:szCs w:val="28"/>
        </w:rPr>
        <w:t>й район от 16.05.2016 года № 268</w:t>
      </w:r>
      <w:r w:rsidRPr="008547A6">
        <w:rPr>
          <w:sz w:val="28"/>
          <w:szCs w:val="28"/>
        </w:rPr>
        <w:t xml:space="preserve"> «О </w:t>
      </w:r>
      <w:r>
        <w:rPr>
          <w:color w:val="000000"/>
          <w:sz w:val="28"/>
          <w:szCs w:val="28"/>
        </w:rPr>
        <w:t>порядке окончания 2015-2016</w:t>
      </w:r>
      <w:r w:rsidRPr="008547A6">
        <w:rPr>
          <w:color w:val="000000"/>
          <w:sz w:val="28"/>
          <w:szCs w:val="28"/>
        </w:rPr>
        <w:t xml:space="preserve"> учебного года и проведения государственной итоговой аттестации по образовательным программам основного общего и среднего общего образования в </w:t>
      </w:r>
      <w:r w:rsidRPr="008547A6">
        <w:rPr>
          <w:sz w:val="28"/>
          <w:szCs w:val="28"/>
        </w:rPr>
        <w:t>Динском районе</w:t>
      </w:r>
      <w:r>
        <w:rPr>
          <w:sz w:val="28"/>
          <w:szCs w:val="28"/>
        </w:rPr>
        <w:t>».</w:t>
      </w:r>
    </w:p>
    <w:p w:rsidR="00A75334" w:rsidRDefault="00A75334" w:rsidP="00A75334">
      <w:pPr>
        <w:pStyle w:val="Style6"/>
        <w:widowControl/>
        <w:spacing w:before="86" w:line="240" w:lineRule="auto"/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Анализ работы по подготовке к государственной итоговой аттестации.</w:t>
      </w:r>
    </w:p>
    <w:p w:rsidR="00A75334" w:rsidRDefault="00A75334" w:rsidP="00A753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планом мероприятий БОУ СОШ № 31 МО Динской район по организации и обеспечению проведения государственной итоговой аттестации в 2015-2016 учебном году администрацией школы была организована работа по следующим направлениям:</w:t>
      </w:r>
    </w:p>
    <w:p w:rsidR="00A75334" w:rsidRDefault="00A75334" w:rsidP="00E3553A">
      <w:pPr>
        <w:widowControl w:val="0"/>
        <w:numPr>
          <w:ilvl w:val="0"/>
          <w:numId w:val="4"/>
        </w:num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информационно-разъяснительная работа с учащимися, педагогами, родителями;</w:t>
      </w:r>
    </w:p>
    <w:p w:rsidR="00A75334" w:rsidRDefault="00A75334" w:rsidP="00E3553A">
      <w:pPr>
        <w:widowControl w:val="0"/>
        <w:numPr>
          <w:ilvl w:val="0"/>
          <w:numId w:val="4"/>
        </w:num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работа с выпускниками по подготовке к ЕГЭ и ОГЭ;</w:t>
      </w:r>
    </w:p>
    <w:p w:rsidR="00A75334" w:rsidRDefault="00A75334" w:rsidP="00E3553A">
      <w:pPr>
        <w:widowControl w:val="0"/>
        <w:numPr>
          <w:ilvl w:val="0"/>
          <w:numId w:val="4"/>
        </w:num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работа по повышению квалификации педагогов;</w:t>
      </w:r>
    </w:p>
    <w:p w:rsidR="00A75334" w:rsidRDefault="00A75334" w:rsidP="00E3553A">
      <w:pPr>
        <w:widowControl w:val="0"/>
        <w:numPr>
          <w:ilvl w:val="0"/>
          <w:numId w:val="4"/>
        </w:num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контроля за подготовкой выпускников к ЕГЭ и ОГЭ;</w:t>
      </w:r>
    </w:p>
    <w:p w:rsidR="00A75334" w:rsidRDefault="00A75334" w:rsidP="00E3553A">
      <w:pPr>
        <w:widowControl w:val="0"/>
        <w:numPr>
          <w:ilvl w:val="0"/>
          <w:numId w:val="4"/>
        </w:num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психологическое сопровождение и помощь учащимся 9-11 классов при подготовке к экзаменам; повышение психологической грамотности всех участников образовательного процесса.</w:t>
      </w:r>
    </w:p>
    <w:p w:rsidR="00A75334" w:rsidRDefault="00A75334" w:rsidP="00A7533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r>
        <w:rPr>
          <w:b/>
          <w:sz w:val="28"/>
          <w:szCs w:val="28"/>
        </w:rPr>
        <w:t>информационно-разъяснительной работы</w:t>
      </w:r>
      <w:r>
        <w:rPr>
          <w:sz w:val="28"/>
          <w:szCs w:val="28"/>
        </w:rPr>
        <w:t xml:space="preserve"> согласно плану подготовки к ГИА и плану информационно-разъяснительной работы на 2015-2016 учебный год в школе был оформлен стенд по итоговой аттестации для 9, 11 классов, предметные стенды в кабинетах, в библиотеке и у заместителя директора по УВР находились папки с документами, рекомендациями «Готовимся к ЕГЭ: в помощь выпускникам, родителям, абитуриентам», подготовлены буклеты, листовки, информация по ЕГЭ размещена на школьном сайте, действовала горячая" линия по вопросам подготовки к ЕГЭ на муниципальном и школьном уровнях. Самой востребованной оказалась информация об учебных заведениях и перечне вступительных испытаний. Целесообразно продолжить практику организованного выхода из кабинета информатики и библиотеки в ИНТЕРНЕТ на сайты учебных заведений.</w:t>
      </w:r>
    </w:p>
    <w:p w:rsidR="00A75334" w:rsidRDefault="00A75334" w:rsidP="00A75334">
      <w:pPr>
        <w:pStyle w:val="af5"/>
        <w:spacing w:line="240" w:lineRule="auto"/>
        <w:ind w:firstLine="0"/>
        <w:rPr>
          <w:bCs/>
          <w:color w:val="000000"/>
        </w:rPr>
      </w:pPr>
      <w:r>
        <w:lastRenderedPageBreak/>
        <w:t xml:space="preserve">   Систематически проводились </w:t>
      </w:r>
      <w:r>
        <w:rPr>
          <w:b/>
        </w:rPr>
        <w:t>родительские собрания, классные собрания, совещания педагогических работников</w:t>
      </w:r>
      <w:r>
        <w:t xml:space="preserve"> по разъяснению нормативных документов, порядка проведения ЕГЭ и ОГЭ.</w:t>
      </w:r>
    </w:p>
    <w:p w:rsidR="00A75334" w:rsidRDefault="00A75334" w:rsidP="00A75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повестке проведении собраний, классных часов, совещаний при директоре рассматривались вопросы о поведении на экзамене, о количестве вузов, ссузов, в которые подаются документы, о сроках выбора экзаменов и т. д., организовано обучение выпускников правилам заполнения бланков регистрации, бланков ответов № 1, № 2, дополнительных бланков ответов № 2, работе с черновиками. Все протоколы проведения разъяснительной работы с родителями, выпускниками, педагогическими работниками оформлены в соответствии с требованиями МОН, со сроками проведения, подписи и даты проведения проставлены.</w:t>
      </w:r>
    </w:p>
    <w:p w:rsidR="00A75334" w:rsidRDefault="00A75334" w:rsidP="00A7533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</w:t>
      </w:r>
      <w:r>
        <w:rPr>
          <w:b/>
          <w:sz w:val="28"/>
          <w:szCs w:val="28"/>
          <w:u w:val="single"/>
        </w:rPr>
        <w:t>качественной подготовки к ЕГЭ и ОГЭ</w:t>
      </w:r>
      <w:r>
        <w:rPr>
          <w:sz w:val="28"/>
          <w:szCs w:val="28"/>
        </w:rPr>
        <w:t xml:space="preserve"> учителями-предметниками создан банк заданий по предметам для подготовки выпускников к ЕГЭ и ОГЭ, осуществлялась разноуровневая подготовка к ГИА согласно графику проведения дополнительных занятий. В соответствии с приказом УО на базе школы работал консультационный пункт по подготовке к ЕГЭ по математике, русскому языку для обучающихся БОУ СОШ №31, БОУ СОШ №37.</w:t>
      </w:r>
    </w:p>
    <w:p w:rsidR="00A75334" w:rsidRDefault="00A75334" w:rsidP="00A7533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 1 сентября 2015 года проводились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дополнительные занятия по русскому языку, мате</w:t>
      </w:r>
      <w:r>
        <w:rPr>
          <w:sz w:val="28"/>
          <w:szCs w:val="28"/>
        </w:rPr>
        <w:t>матике, обществознанию, физике, химии, литературе, истории, биологии.</w:t>
      </w:r>
      <w:r>
        <w:rPr>
          <w:sz w:val="28"/>
          <w:szCs w:val="28"/>
        </w:rPr>
        <w:t xml:space="preserve"> По результатам написания административных, краевых диагностических, контрольных работ выявлена </w:t>
      </w:r>
      <w:r>
        <w:rPr>
          <w:b/>
          <w:sz w:val="28"/>
          <w:szCs w:val="28"/>
        </w:rPr>
        <w:t>группа «риска»-</w:t>
      </w:r>
      <w:r>
        <w:rPr>
          <w:sz w:val="28"/>
          <w:szCs w:val="28"/>
        </w:rPr>
        <w:t xml:space="preserve"> учащиеся 9, 11 классов, которые могут не набрать минимальное количество баллов. При разработке планов индивидуальной работы для этой категории обучающихся учителями-предметниками учитывались степени обученности, мотивации к обучению и индивидуальные результаты выполнения КДР, отработочных задании. Учителя русского языка и математики организовывали работу по подготовке к ОГЭ и ЕГЭ как в урочное, так и внеурочное время. Подготовка учащихся «группы риска» контролировалась администрацией: проверялись диагностические карты, результаты текущей успеваемости, посещаемость и результативность дополнительных занятий.</w:t>
      </w:r>
    </w:p>
    <w:p w:rsidR="00A75334" w:rsidRDefault="00A75334" w:rsidP="00A753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Проведенные весной 2016г. </w:t>
      </w:r>
      <w:r>
        <w:rPr>
          <w:b/>
          <w:sz w:val="28"/>
          <w:szCs w:val="28"/>
          <w:u w:val="single"/>
        </w:rPr>
        <w:t>репетиционные экзамены</w:t>
      </w:r>
      <w:r>
        <w:rPr>
          <w:sz w:val="28"/>
          <w:szCs w:val="28"/>
        </w:rPr>
        <w:t xml:space="preserve"> по русскому языку и математике позволили учащимся выпускных классов реально оценить свои возможности и проверить уровень знаний. По результатам пробных экзаменов были организованы еженедельные занятия</w:t>
      </w:r>
      <w:r>
        <w:rPr>
          <w:color w:val="0000FF"/>
          <w:sz w:val="28"/>
          <w:szCs w:val="28"/>
        </w:rPr>
        <w:t>,</w:t>
      </w:r>
      <w:r>
        <w:rPr>
          <w:sz w:val="28"/>
          <w:szCs w:val="28"/>
        </w:rPr>
        <w:t xml:space="preserve"> направленные на отработку практических навыков и закрепление знаний по базовым темам.</w:t>
      </w:r>
    </w:p>
    <w:p w:rsidR="00A75334" w:rsidRDefault="00A75334" w:rsidP="00A753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Учителя-предметники, работающие в 9, 11 классах, администрация регулярно осуществляли </w:t>
      </w:r>
      <w:r>
        <w:rPr>
          <w:b/>
          <w:sz w:val="28"/>
          <w:szCs w:val="28"/>
        </w:rPr>
        <w:t>мониторинг обученности</w:t>
      </w:r>
      <w:r>
        <w:rPr>
          <w:sz w:val="28"/>
          <w:szCs w:val="28"/>
        </w:rPr>
        <w:t xml:space="preserve">, результативности КДР, результатов отработок учебного материала, посещаемости дополнительных занятий, велась работа с диагностическими картами. Классные руководители 9, 11 классов Дуванская С.А., Косенко С.А., Леонова Е.С., Леонова Н.С. своевременно знакомили родителей с графиком проведения дополнительных занятий, с результатами КДР, текущей успеваемости учащихся. </w:t>
      </w:r>
    </w:p>
    <w:p w:rsidR="00A75334" w:rsidRDefault="00A75334" w:rsidP="00A75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Учителями-предметниками проводилась работа с обучающимися 9, 11 классов, имеющими повышенный уровень мотивации, </w:t>
      </w:r>
      <w:r>
        <w:rPr>
          <w:b/>
          <w:sz w:val="28"/>
          <w:szCs w:val="28"/>
        </w:rPr>
        <w:t xml:space="preserve">претендентами на получение </w:t>
      </w:r>
      <w:r>
        <w:rPr>
          <w:b/>
          <w:sz w:val="28"/>
          <w:szCs w:val="28"/>
        </w:rPr>
        <w:lastRenderedPageBreak/>
        <w:t xml:space="preserve">высоких баллов. </w:t>
      </w:r>
      <w:r>
        <w:rPr>
          <w:sz w:val="28"/>
          <w:szCs w:val="28"/>
        </w:rPr>
        <w:t xml:space="preserve">В начале учебного года разработаны планы индивидуальной работы с указанной категорией детей. </w:t>
      </w:r>
    </w:p>
    <w:p w:rsidR="00A75334" w:rsidRDefault="00A75334" w:rsidP="00A753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  <w:u w:val="single"/>
        </w:rPr>
        <w:t>Внутришкольный контроль</w:t>
      </w:r>
      <w:r>
        <w:rPr>
          <w:sz w:val="28"/>
          <w:szCs w:val="28"/>
        </w:rPr>
        <w:t xml:space="preserve"> в 2015-2016 учебном году был направлен на повышение качества подготовки к ГИА и ЕГЭ, на изучение уровня сформированности предметных компетенций у учащихся 9, 11 классов, на анализ деятельности учителя-предметника. </w:t>
      </w:r>
    </w:p>
    <w:p w:rsidR="00A75334" w:rsidRDefault="00A75334" w:rsidP="00A753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Практика частого посещения дополнительных занятий и проверка документации учителей-предметников дала положительные результаты по подготовке к ОГЭ и ЕГЭ. Чувствуя постоянный контроль со стороны учителей-предметников, администрации, учащиеся старались не пропускать дополнительные занятия без уважительной причины, мотивированно работать на них.</w:t>
      </w:r>
    </w:p>
    <w:p w:rsidR="00A75334" w:rsidRDefault="00A75334" w:rsidP="00A75334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Педагогом-психологом школы Юсупжановой Р.В. отслеживалась</w:t>
      </w:r>
      <w:r>
        <w:rPr>
          <w:b/>
          <w:sz w:val="28"/>
          <w:szCs w:val="28"/>
          <w:u w:val="single"/>
        </w:rPr>
        <w:t xml:space="preserve"> психологическая готовность</w:t>
      </w:r>
      <w:r>
        <w:rPr>
          <w:sz w:val="28"/>
          <w:szCs w:val="28"/>
        </w:rPr>
        <w:t xml:space="preserve"> выпускников 9, 11 классов к государственной итоговой аттестации. В соответствии с перспективным планом для решения задач и достижения основных целей психологической деятельности Раиса Валентиновна вела работу по основным направлениям: консультативное, диагностическое, коррекционно-развивающее, просветительское и методическое. </w:t>
      </w:r>
      <w:r>
        <w:rPr>
          <w:color w:val="000000"/>
          <w:sz w:val="28"/>
          <w:szCs w:val="28"/>
        </w:rPr>
        <w:t>Диагностическая деятельность представлена как отдельный вид работы (с целью анализа развития познавательных способностей, анализа проблем личностного развития, дальнейшего формирования групп для коррекционно-развивающей деятельности), а так же как составляющая индивидуальных консультаций. В рамках проведения  диагностики использовались следующие методики:</w:t>
      </w:r>
      <w:r>
        <w:rPr>
          <w:sz w:val="28"/>
          <w:szCs w:val="28"/>
        </w:rPr>
        <w:t xml:space="preserve"> диагностика эмоционального состояния учащихся (цветовой тест Люшера); диагностика интеллекта; диагностика темперамента (тест Айзенка); диагностика акцентуаций характера (тест Шмишека); </w:t>
      </w:r>
      <w:r>
        <w:rPr>
          <w:color w:val="000000"/>
          <w:sz w:val="28"/>
          <w:szCs w:val="28"/>
        </w:rPr>
        <w:t xml:space="preserve">диагностика уровня школьной тревожности - тест «Филипса»; </w:t>
      </w:r>
      <w:r>
        <w:rPr>
          <w:sz w:val="28"/>
          <w:szCs w:val="28"/>
        </w:rPr>
        <w:t>диагностика профессиональных интересов и склонностей (методики «ДДО» Е.А. Климова, «Системный выбор профессии»).</w:t>
      </w:r>
    </w:p>
    <w:p w:rsidR="00A75334" w:rsidRDefault="00A75334" w:rsidP="00A75334">
      <w:pPr>
        <w:pStyle w:val="Textbody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2015-2016 учебном году Юсупжанова Р.В. регулярно участвовала в работе педагогических и методических советов, проведении родительских собраний: выступление по теме «Профилактика суицидального поведения подростков»; презентации по теме «Возрастные особенности старшеклассников»; «Рекомендации по подготовке к ГИА и ЕГЭ».</w:t>
      </w:r>
    </w:p>
    <w:p w:rsidR="00A75334" w:rsidRDefault="00A75334" w:rsidP="00A75334">
      <w:pPr>
        <w:pStyle w:val="af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Анализ результатов государственной итоговой аттестации</w:t>
      </w:r>
      <w:r>
        <w:rPr>
          <w:b/>
          <w:sz w:val="28"/>
          <w:szCs w:val="28"/>
        </w:rPr>
        <w:t xml:space="preserve"> в форме ОГЭ ЕГЭ</w:t>
      </w:r>
      <w:r>
        <w:rPr>
          <w:b/>
          <w:sz w:val="28"/>
          <w:szCs w:val="28"/>
        </w:rPr>
        <w:t>.</w:t>
      </w:r>
    </w:p>
    <w:p w:rsidR="00A75334" w:rsidRDefault="00A75334" w:rsidP="00A75334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Государственная итоговая аттестация выпускников 9-х, 11 классов проводилась в сроки, установленные для общеобразовательных учреждений, реализующих программы</w:t>
      </w:r>
      <w:r w:rsidRPr="00667145">
        <w:rPr>
          <w:color w:val="000000"/>
          <w:sz w:val="28"/>
          <w:szCs w:val="28"/>
        </w:rPr>
        <w:t xml:space="preserve"> </w:t>
      </w:r>
      <w:r w:rsidRPr="008547A6">
        <w:rPr>
          <w:color w:val="000000"/>
          <w:sz w:val="28"/>
          <w:szCs w:val="28"/>
        </w:rPr>
        <w:t>основного общего образования</w:t>
      </w:r>
      <w:r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среднего  общего образования с 26 мая по 20 июня 2016г.</w:t>
      </w:r>
    </w:p>
    <w:p w:rsidR="00A75334" w:rsidRDefault="00A75334" w:rsidP="00A75334">
      <w:pPr>
        <w:pStyle w:val="af4"/>
        <w:jc w:val="both"/>
        <w:rPr>
          <w:bCs/>
          <w:szCs w:val="28"/>
        </w:rPr>
      </w:pPr>
      <w:r>
        <w:rPr>
          <w:bCs/>
          <w:szCs w:val="28"/>
        </w:rPr>
        <w:t xml:space="preserve">  В ходе её проведения получены следующие результаты.</w:t>
      </w:r>
    </w:p>
    <w:p w:rsidR="00A75334" w:rsidRDefault="00A75334" w:rsidP="00A75334">
      <w:pPr>
        <w:pStyle w:val="af4"/>
        <w:ind w:left="1416"/>
        <w:rPr>
          <w:b/>
        </w:rPr>
      </w:pPr>
      <w:r>
        <w:rPr>
          <w:b/>
        </w:rPr>
        <w:t>2.1.</w:t>
      </w:r>
      <w:r>
        <w:rPr>
          <w:b/>
        </w:rPr>
        <w:t>9-е классы.</w:t>
      </w:r>
    </w:p>
    <w:p w:rsidR="00A75334" w:rsidRDefault="00A75334" w:rsidP="00E3553A">
      <w:pPr>
        <w:pStyle w:val="af4"/>
        <w:numPr>
          <w:ilvl w:val="0"/>
          <w:numId w:val="6"/>
        </w:numPr>
        <w:rPr>
          <w:sz w:val="27"/>
          <w:szCs w:val="27"/>
        </w:rPr>
      </w:pPr>
      <w:r>
        <w:rPr>
          <w:sz w:val="27"/>
          <w:szCs w:val="27"/>
        </w:rPr>
        <w:lastRenderedPageBreak/>
        <w:t>Обучалось в 9-х классах:</w:t>
      </w:r>
    </w:p>
    <w:p w:rsidR="00A75334" w:rsidRDefault="00A75334" w:rsidP="00A75334">
      <w:pPr>
        <w:pStyle w:val="af4"/>
        <w:ind w:left="720"/>
        <w:rPr>
          <w:sz w:val="27"/>
          <w:szCs w:val="27"/>
        </w:rPr>
      </w:pPr>
      <w:r>
        <w:rPr>
          <w:sz w:val="27"/>
          <w:szCs w:val="27"/>
        </w:rPr>
        <w:t>9а – 29 учеников, классный руководитель Дуванская С.А.;</w:t>
      </w:r>
    </w:p>
    <w:p w:rsidR="00A75334" w:rsidRDefault="00A75334" w:rsidP="00A75334">
      <w:pPr>
        <w:pStyle w:val="af4"/>
        <w:ind w:left="720"/>
        <w:rPr>
          <w:sz w:val="27"/>
          <w:szCs w:val="27"/>
        </w:rPr>
      </w:pPr>
      <w:r>
        <w:rPr>
          <w:sz w:val="27"/>
          <w:szCs w:val="27"/>
        </w:rPr>
        <w:t>9б – 25 учеников, классный руководитель Косенко С.А.;</w:t>
      </w:r>
    </w:p>
    <w:p w:rsidR="00A75334" w:rsidRDefault="00A75334" w:rsidP="00A75334">
      <w:pPr>
        <w:pStyle w:val="af4"/>
        <w:ind w:left="720"/>
        <w:rPr>
          <w:sz w:val="27"/>
          <w:szCs w:val="27"/>
        </w:rPr>
      </w:pPr>
      <w:r>
        <w:rPr>
          <w:sz w:val="27"/>
          <w:szCs w:val="27"/>
        </w:rPr>
        <w:t xml:space="preserve">9в – 31 ученик, классный руководитель Леонова Е.С.  </w:t>
      </w:r>
    </w:p>
    <w:p w:rsidR="00A75334" w:rsidRDefault="00A75334" w:rsidP="00A75334">
      <w:pPr>
        <w:pStyle w:val="af4"/>
        <w:ind w:left="720"/>
        <w:rPr>
          <w:sz w:val="27"/>
          <w:szCs w:val="27"/>
        </w:rPr>
      </w:pPr>
      <w:r>
        <w:rPr>
          <w:sz w:val="27"/>
          <w:szCs w:val="27"/>
        </w:rPr>
        <w:t>Итого 85 учеников.</w:t>
      </w:r>
    </w:p>
    <w:p w:rsidR="00A75334" w:rsidRDefault="00A75334" w:rsidP="00E3553A">
      <w:pPr>
        <w:pStyle w:val="af4"/>
        <w:numPr>
          <w:ilvl w:val="0"/>
          <w:numId w:val="5"/>
        </w:numPr>
        <w:rPr>
          <w:sz w:val="27"/>
          <w:szCs w:val="27"/>
        </w:rPr>
      </w:pPr>
      <w:r>
        <w:rPr>
          <w:sz w:val="27"/>
          <w:szCs w:val="27"/>
        </w:rPr>
        <w:t xml:space="preserve">Допущено к сдаче экзаменов 84 выпускников (Правицкий Евгений (8 вид), обучался без аттестации). </w:t>
      </w:r>
    </w:p>
    <w:p w:rsidR="00A75334" w:rsidRDefault="00A75334" w:rsidP="00E3553A">
      <w:pPr>
        <w:pStyle w:val="af4"/>
        <w:numPr>
          <w:ilvl w:val="0"/>
          <w:numId w:val="5"/>
        </w:numPr>
        <w:rPr>
          <w:sz w:val="27"/>
          <w:szCs w:val="27"/>
        </w:rPr>
      </w:pPr>
      <w:r>
        <w:rPr>
          <w:sz w:val="27"/>
          <w:szCs w:val="27"/>
        </w:rPr>
        <w:t>Сдававших экзамены в форме ГВЭ не было.</w:t>
      </w:r>
    </w:p>
    <w:p w:rsidR="00A75334" w:rsidRPr="009A2617" w:rsidRDefault="00A75334" w:rsidP="00E3553A">
      <w:pPr>
        <w:pStyle w:val="af4"/>
        <w:numPr>
          <w:ilvl w:val="0"/>
          <w:numId w:val="5"/>
        </w:numPr>
        <w:rPr>
          <w:sz w:val="27"/>
          <w:szCs w:val="27"/>
        </w:rPr>
      </w:pPr>
      <w:r>
        <w:rPr>
          <w:sz w:val="27"/>
          <w:szCs w:val="27"/>
        </w:rPr>
        <w:t>Закончили курс основной школы с отличием – Кузьменко Алена (9а класс), Щеглова Виктория (9а класс), Изуграфов Святослав (9а класс), Родионова Влада (9в</w:t>
      </w:r>
      <w:r w:rsidRPr="009A2617">
        <w:rPr>
          <w:sz w:val="27"/>
          <w:szCs w:val="27"/>
        </w:rPr>
        <w:t xml:space="preserve"> класс).</w:t>
      </w:r>
    </w:p>
    <w:p w:rsidR="00A75334" w:rsidRDefault="00A75334" w:rsidP="00E3553A">
      <w:pPr>
        <w:pStyle w:val="af4"/>
        <w:numPr>
          <w:ilvl w:val="0"/>
          <w:numId w:val="5"/>
        </w:numPr>
        <w:rPr>
          <w:sz w:val="27"/>
          <w:szCs w:val="27"/>
        </w:rPr>
      </w:pPr>
      <w:r>
        <w:rPr>
          <w:sz w:val="27"/>
          <w:szCs w:val="27"/>
        </w:rPr>
        <w:t xml:space="preserve">Закончили курс основной школы на «хорошо» и «отлично» </w:t>
      </w:r>
      <w:r w:rsidRPr="00563EDC">
        <w:rPr>
          <w:sz w:val="27"/>
          <w:szCs w:val="27"/>
        </w:rPr>
        <w:t>16 учеников (19</w:t>
      </w:r>
      <w:r>
        <w:rPr>
          <w:sz w:val="27"/>
          <w:szCs w:val="27"/>
        </w:rPr>
        <w:t xml:space="preserve"> %).</w:t>
      </w:r>
    </w:p>
    <w:p w:rsidR="00A75334" w:rsidRDefault="00A75334" w:rsidP="00E3553A">
      <w:pPr>
        <w:pStyle w:val="af4"/>
        <w:numPr>
          <w:ilvl w:val="0"/>
          <w:numId w:val="5"/>
        </w:numPr>
        <w:rPr>
          <w:sz w:val="27"/>
          <w:szCs w:val="27"/>
        </w:rPr>
      </w:pPr>
      <w:r>
        <w:rPr>
          <w:sz w:val="27"/>
          <w:szCs w:val="27"/>
        </w:rPr>
        <w:t>Получили неудовлетворительные оценки в ходе государственной итоговой аттестации 15 обучающихся:</w:t>
      </w:r>
    </w:p>
    <w:tbl>
      <w:tblPr>
        <w:tblW w:w="8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4060"/>
        <w:gridCol w:w="3323"/>
      </w:tblGrid>
      <w:tr w:rsidR="00A75334" w:rsidRPr="003B4A19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525A3">
            <w:pPr>
              <w:pStyle w:val="af3"/>
              <w:ind w:left="0"/>
              <w:rPr>
                <w:sz w:val="24"/>
                <w:szCs w:val="24"/>
              </w:rPr>
            </w:pPr>
            <w:r w:rsidRPr="00C220D4">
              <w:rPr>
                <w:sz w:val="24"/>
                <w:szCs w:val="24"/>
              </w:rPr>
              <w:t>№</w:t>
            </w:r>
          </w:p>
        </w:tc>
        <w:tc>
          <w:tcPr>
            <w:tcW w:w="4060" w:type="dxa"/>
          </w:tcPr>
          <w:p w:rsidR="00A75334" w:rsidRPr="00C220D4" w:rsidRDefault="00A75334" w:rsidP="00E525A3">
            <w:pPr>
              <w:jc w:val="center"/>
              <w:rPr>
                <w:sz w:val="24"/>
              </w:rPr>
            </w:pPr>
            <w:r w:rsidRPr="00C220D4">
              <w:rPr>
                <w:sz w:val="24"/>
              </w:rPr>
              <w:t>Ф.И.О. обучающегося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ind w:right="-8"/>
              <w:jc w:val="center"/>
              <w:rPr>
                <w:sz w:val="24"/>
              </w:rPr>
            </w:pPr>
            <w:r w:rsidRPr="00C220D4">
              <w:rPr>
                <w:sz w:val="24"/>
              </w:rPr>
              <w:t>Предмет</w:t>
            </w:r>
          </w:p>
        </w:tc>
      </w:tr>
      <w:tr w:rsidR="00A75334" w:rsidRPr="003B4A19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Базоян Мраз Манвелович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jc w:val="center"/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Вершинин Николай Владимирович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Гойтиев Магомед Аспизонович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Кирилюк Алина Игоревна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Кузнецова Анна Сергеевна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Мстоева Хазал Ишхановна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Мурадян Тигран Станиславович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Орлов Вячеслав Витальевич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Харебина Татьяна Александровна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Шестаков Сергей Владимирович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математика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Головатюк Андрей Сергеевич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русский язык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Гончаров Вячеслав Евгеньевич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русский язык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Григорян Самвел Сосович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русский язык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Кривовяз Антон Владимирович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русский язык</w:t>
            </w:r>
          </w:p>
        </w:tc>
      </w:tr>
      <w:tr w:rsidR="00A75334" w:rsidTr="00E525A3">
        <w:trPr>
          <w:jc w:val="center"/>
        </w:trPr>
        <w:tc>
          <w:tcPr>
            <w:tcW w:w="813" w:type="dxa"/>
          </w:tcPr>
          <w:p w:rsidR="00A75334" w:rsidRPr="00C220D4" w:rsidRDefault="00A75334" w:rsidP="00E3553A">
            <w:pPr>
              <w:pStyle w:val="af3"/>
              <w:widowControl w:val="0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C220D4" w:rsidRDefault="00A75334" w:rsidP="00E525A3">
            <w:pPr>
              <w:rPr>
                <w:color w:val="000000"/>
                <w:sz w:val="24"/>
              </w:rPr>
            </w:pPr>
            <w:r w:rsidRPr="00C220D4">
              <w:rPr>
                <w:color w:val="000000"/>
                <w:sz w:val="24"/>
              </w:rPr>
              <w:t>Савченко Александр Владимирович</w:t>
            </w:r>
          </w:p>
        </w:tc>
        <w:tc>
          <w:tcPr>
            <w:tcW w:w="3323" w:type="dxa"/>
          </w:tcPr>
          <w:p w:rsidR="00A75334" w:rsidRPr="00C220D4" w:rsidRDefault="00A75334" w:rsidP="00E525A3">
            <w:pPr>
              <w:rPr>
                <w:sz w:val="24"/>
              </w:rPr>
            </w:pPr>
            <w:r w:rsidRPr="00C220D4">
              <w:rPr>
                <w:color w:val="000000"/>
                <w:sz w:val="24"/>
              </w:rPr>
              <w:t>русский язык</w:t>
            </w:r>
          </w:p>
        </w:tc>
      </w:tr>
    </w:tbl>
    <w:p w:rsidR="00A75334" w:rsidRDefault="00A75334" w:rsidP="00A75334">
      <w:pPr>
        <w:pStyle w:val="af4"/>
        <w:ind w:left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При проведении повторной государственной итоговой аттестации все вышеупомянутые обучающиеся получили удовлетворительные отметки и получили аттестаты.</w:t>
      </w:r>
    </w:p>
    <w:p w:rsidR="00A75334" w:rsidRDefault="00A75334" w:rsidP="00A75334">
      <w:pPr>
        <w:pStyle w:val="af4"/>
        <w:ind w:left="720"/>
        <w:jc w:val="both"/>
        <w:rPr>
          <w:sz w:val="27"/>
          <w:szCs w:val="27"/>
        </w:rPr>
      </w:pPr>
      <w:r>
        <w:rPr>
          <w:sz w:val="27"/>
          <w:szCs w:val="27"/>
        </w:rPr>
        <w:t>Результаты ОГЭ по математике с учетом пересдачи 17.06.2016г.</w:t>
      </w:r>
    </w:p>
    <w:tbl>
      <w:tblPr>
        <w:tblpPr w:leftFromText="180" w:rightFromText="180" w:bottomFromText="200" w:vertAnchor="text" w:horzAnchor="margin" w:tblpXSpec="center" w:tblpY="18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A75334" w:rsidRPr="005B11C1" w:rsidTr="00E525A3">
        <w:trPr>
          <w:trHeight w:val="46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Cs w:val="22"/>
                <w:lang w:eastAsia="en-US"/>
              </w:rPr>
            </w:pPr>
            <w:r w:rsidRPr="005B11C1">
              <w:rPr>
                <w:b/>
                <w:bCs/>
                <w:sz w:val="22"/>
                <w:szCs w:val="22"/>
                <w:lang w:eastAsia="en-US"/>
              </w:rPr>
              <w:t>ОО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szCs w:val="18"/>
                <w:lang w:eastAsia="en-US"/>
              </w:rPr>
              <w:t>Численность выпускников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5B11C1">
              <w:rPr>
                <w:b/>
                <w:bCs/>
                <w:sz w:val="20"/>
                <w:lang w:eastAsia="en-US"/>
              </w:rPr>
              <w:t>Количество полученных оценок</w:t>
            </w:r>
          </w:p>
        </w:tc>
      </w:tr>
      <w:tr w:rsidR="00A75334" w:rsidRPr="005B11C1" w:rsidTr="00E525A3">
        <w:trPr>
          <w:trHeight w:val="46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31.05.2016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17.06.2016</w:t>
            </w:r>
          </w:p>
        </w:tc>
      </w:tr>
      <w:tr w:rsidR="00A75334" w:rsidRPr="005B11C1" w:rsidTr="00E525A3">
        <w:trPr>
          <w:trHeight w:val="176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5B11C1" w:rsidRDefault="00A75334" w:rsidP="00E525A3">
            <w:pPr>
              <w:rPr>
                <w:b/>
                <w:bCs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5B11C1" w:rsidRDefault="00A75334" w:rsidP="00E525A3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«3»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«4»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«5»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«3»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«4»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5B11C1">
              <w:rPr>
                <w:b/>
                <w:bCs/>
                <w:sz w:val="18"/>
                <w:lang w:eastAsia="en-US"/>
              </w:rPr>
              <w:t>«5»</w:t>
            </w:r>
          </w:p>
        </w:tc>
      </w:tr>
      <w:tr w:rsidR="00A75334" w:rsidRPr="005B11C1" w:rsidTr="00E525A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5B11C1" w:rsidRDefault="00A75334" w:rsidP="00E525A3">
            <w:pPr>
              <w:tabs>
                <w:tab w:val="left" w:pos="356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5B11C1">
              <w:rPr>
                <w:b/>
                <w:lang w:eastAsia="en-US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EB1020" w:rsidRDefault="00A75334" w:rsidP="00E525A3">
            <w:pPr>
              <w:spacing w:line="276" w:lineRule="auto"/>
              <w:jc w:val="center"/>
              <w:rPr>
                <w:color w:val="00B050"/>
                <w:szCs w:val="22"/>
                <w:lang w:eastAsia="en-US"/>
              </w:rPr>
            </w:pPr>
            <w:r>
              <w:rPr>
                <w:color w:val="00B050"/>
                <w:szCs w:val="22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E47716" w:rsidRDefault="00A75334" w:rsidP="00E525A3">
            <w:pPr>
              <w:spacing w:line="276" w:lineRule="auto"/>
              <w:jc w:val="center"/>
              <w:rPr>
                <w:color w:val="00B050"/>
                <w:szCs w:val="22"/>
                <w:lang w:eastAsia="en-US"/>
              </w:rPr>
            </w:pPr>
            <w:r>
              <w:rPr>
                <w:color w:val="00B050"/>
                <w:szCs w:val="22"/>
                <w:lang w:eastAsia="en-US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EB1020" w:rsidRDefault="00A75334" w:rsidP="00E525A3">
            <w:pPr>
              <w:spacing w:line="276" w:lineRule="auto"/>
              <w:jc w:val="center"/>
              <w:rPr>
                <w:color w:val="00B050"/>
                <w:szCs w:val="22"/>
                <w:lang w:eastAsia="en-US"/>
              </w:rPr>
            </w:pPr>
            <w:r>
              <w:rPr>
                <w:color w:val="00B050"/>
                <w:szCs w:val="22"/>
                <w:lang w:eastAsia="en-US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5B11C1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3</w:t>
            </w:r>
          </w:p>
        </w:tc>
      </w:tr>
      <w:tr w:rsidR="00A75334" w:rsidRPr="00EF1017" w:rsidTr="00E525A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A75334" w:rsidRPr="00EF1017" w:rsidRDefault="00A75334" w:rsidP="00E525A3">
            <w:pPr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en-US"/>
              </w:rPr>
            </w:pPr>
            <w:r w:rsidRPr="00EF1017">
              <w:rPr>
                <w:b/>
                <w:bCs/>
                <w:i/>
                <w:sz w:val="18"/>
                <w:szCs w:val="18"/>
                <w:lang w:eastAsia="en-US"/>
              </w:rPr>
              <w:lastRenderedPageBreak/>
              <w:t>Динской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EF1017" w:rsidRDefault="00A75334" w:rsidP="00E525A3">
            <w:pPr>
              <w:spacing w:line="276" w:lineRule="auto"/>
              <w:jc w:val="center"/>
              <w:rPr>
                <w:b/>
                <w:bCs/>
                <w:i/>
                <w:szCs w:val="22"/>
                <w:lang w:eastAsia="en-US"/>
              </w:rPr>
            </w:pPr>
            <w:r>
              <w:rPr>
                <w:b/>
                <w:bCs/>
                <w:i/>
                <w:szCs w:val="22"/>
                <w:lang w:eastAsia="en-US"/>
              </w:rPr>
              <w:t>1257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EF1017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EF1017">
              <w:rPr>
                <w:b/>
                <w:i/>
                <w:szCs w:val="22"/>
                <w:lang w:eastAsia="en-US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EF1017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EF1017">
              <w:rPr>
                <w:b/>
                <w:i/>
                <w:szCs w:val="22"/>
                <w:lang w:eastAsia="en-US"/>
              </w:rPr>
              <w:t>366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EF1017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>
              <w:rPr>
                <w:b/>
                <w:i/>
                <w:szCs w:val="22"/>
                <w:lang w:eastAsia="en-US"/>
              </w:rPr>
              <w:t>672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EF1017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EF1017">
              <w:rPr>
                <w:b/>
                <w:i/>
                <w:szCs w:val="22"/>
                <w:lang w:eastAsia="en-US"/>
              </w:rPr>
              <w:t>146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E21EED" w:rsidRDefault="00A75334" w:rsidP="00E525A3">
            <w:pPr>
              <w:spacing w:line="276" w:lineRule="auto"/>
              <w:jc w:val="center"/>
              <w:rPr>
                <w:b/>
                <w:i/>
                <w:color w:val="FF0000"/>
                <w:szCs w:val="22"/>
                <w:lang w:eastAsia="en-US"/>
              </w:rPr>
            </w:pPr>
            <w:r>
              <w:rPr>
                <w:b/>
                <w:i/>
                <w:color w:val="FF0000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9B16C7" w:rsidRDefault="00A75334" w:rsidP="00E525A3">
            <w:pPr>
              <w:spacing w:line="276" w:lineRule="auto"/>
              <w:jc w:val="center"/>
              <w:rPr>
                <w:b/>
                <w:i/>
                <w:color w:val="00B050"/>
                <w:szCs w:val="22"/>
                <w:lang w:eastAsia="en-US"/>
              </w:rPr>
            </w:pPr>
            <w:r w:rsidRPr="009B16C7">
              <w:rPr>
                <w:b/>
                <w:i/>
                <w:color w:val="00B050"/>
                <w:szCs w:val="22"/>
                <w:lang w:eastAsia="en-US"/>
              </w:rPr>
              <w:t>389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9B16C7" w:rsidRDefault="00A75334" w:rsidP="00E525A3">
            <w:pPr>
              <w:spacing w:line="276" w:lineRule="auto"/>
              <w:jc w:val="center"/>
              <w:rPr>
                <w:b/>
                <w:i/>
                <w:color w:val="00B050"/>
                <w:szCs w:val="22"/>
                <w:lang w:eastAsia="en-US"/>
              </w:rPr>
            </w:pPr>
            <w:r w:rsidRPr="009B16C7">
              <w:rPr>
                <w:b/>
                <w:i/>
                <w:color w:val="00B050"/>
                <w:szCs w:val="22"/>
                <w:lang w:eastAsia="en-US"/>
              </w:rPr>
              <w:t>713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A75334" w:rsidRPr="00EF1017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EF1017">
              <w:rPr>
                <w:b/>
                <w:i/>
                <w:szCs w:val="22"/>
                <w:lang w:eastAsia="en-US"/>
              </w:rPr>
              <w:t>146</w:t>
            </w:r>
          </w:p>
        </w:tc>
      </w:tr>
    </w:tbl>
    <w:p w:rsidR="00A75334" w:rsidRPr="00856131" w:rsidRDefault="00A75334" w:rsidP="00A75334">
      <w:pPr>
        <w:jc w:val="center"/>
        <w:rPr>
          <w:b/>
          <w:sz w:val="28"/>
          <w:szCs w:val="28"/>
        </w:rPr>
      </w:pPr>
      <w:r w:rsidRPr="00856131">
        <w:rPr>
          <w:b/>
          <w:sz w:val="28"/>
          <w:szCs w:val="28"/>
        </w:rPr>
        <w:t xml:space="preserve">Результаты экзамена по математике в форме ОГЭ </w:t>
      </w:r>
    </w:p>
    <w:p w:rsidR="00A75334" w:rsidRPr="00933A3A" w:rsidRDefault="00A75334" w:rsidP="00A75334">
      <w:pPr>
        <w:jc w:val="center"/>
        <w:rPr>
          <w:b/>
          <w:sz w:val="28"/>
          <w:szCs w:val="28"/>
        </w:rPr>
      </w:pPr>
      <w:r w:rsidRPr="00856131">
        <w:rPr>
          <w:b/>
          <w:sz w:val="28"/>
          <w:szCs w:val="28"/>
        </w:rPr>
        <w:t>выпуск</w:t>
      </w:r>
      <w:r>
        <w:rPr>
          <w:b/>
          <w:sz w:val="28"/>
          <w:szCs w:val="28"/>
        </w:rPr>
        <w:t>ников 9 классов Динского района от 31.05.2016</w:t>
      </w:r>
    </w:p>
    <w:tbl>
      <w:tblPr>
        <w:tblpPr w:leftFromText="180" w:rightFromText="180" w:bottomFromText="200" w:vertAnchor="text" w:horzAnchor="margin" w:tblpXSpec="center" w:tblpY="184"/>
        <w:tblW w:w="9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9"/>
        <w:gridCol w:w="1389"/>
        <w:gridCol w:w="1030"/>
        <w:gridCol w:w="846"/>
        <w:gridCol w:w="863"/>
        <w:gridCol w:w="845"/>
        <w:gridCol w:w="1155"/>
        <w:gridCol w:w="1139"/>
      </w:tblGrid>
      <w:tr w:rsidR="00A75334" w:rsidRPr="009E3C6D" w:rsidTr="00E525A3">
        <w:trPr>
          <w:trHeight w:val="540"/>
        </w:trPr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Cs w:val="22"/>
                <w:lang w:eastAsia="en-US"/>
              </w:rPr>
            </w:pPr>
            <w:r w:rsidRPr="009E3C6D">
              <w:rPr>
                <w:b/>
                <w:bCs/>
                <w:sz w:val="22"/>
                <w:szCs w:val="22"/>
                <w:lang w:eastAsia="en-US"/>
              </w:rPr>
              <w:t>ОО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szCs w:val="18"/>
                <w:lang w:eastAsia="en-US"/>
              </w:rPr>
              <w:t>Численность выпускников</w:t>
            </w:r>
          </w:p>
        </w:tc>
        <w:tc>
          <w:tcPr>
            <w:tcW w:w="3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9E3C6D">
              <w:rPr>
                <w:b/>
                <w:bCs/>
                <w:sz w:val="20"/>
                <w:lang w:eastAsia="en-US"/>
              </w:rPr>
              <w:t>Процент полученных оценок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szCs w:val="18"/>
                <w:lang w:eastAsia="en-US"/>
              </w:rPr>
              <w:t>% предмет. Обучен.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szCs w:val="18"/>
                <w:lang w:eastAsia="en-US"/>
              </w:rPr>
              <w:t>%</w:t>
            </w:r>
          </w:p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szCs w:val="18"/>
                <w:lang w:eastAsia="en-US"/>
              </w:rPr>
              <w:t>качества</w:t>
            </w:r>
          </w:p>
        </w:tc>
      </w:tr>
      <w:tr w:rsidR="00A75334" w:rsidRPr="009E3C6D" w:rsidTr="00E525A3">
        <w:trPr>
          <w:trHeight w:val="204"/>
        </w:trPr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rPr>
                <w:b/>
                <w:bCs/>
                <w:szCs w:val="22"/>
                <w:lang w:eastAsia="en-US"/>
              </w:rPr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lang w:eastAsia="en-US"/>
              </w:rPr>
              <w:t>«2»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lang w:eastAsia="en-US"/>
              </w:rPr>
              <w:t>«3»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lang w:eastAsia="en-US"/>
              </w:rPr>
              <w:t>«4»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sz w:val="18"/>
                <w:lang w:eastAsia="en-US"/>
              </w:rPr>
              <w:t>«5»</w:t>
            </w: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9E3C6D" w:rsidRDefault="00A75334" w:rsidP="00E525A3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9E3C6D" w:rsidRDefault="00A75334" w:rsidP="00E525A3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A75334" w:rsidRPr="009E3C6D" w:rsidTr="00E525A3">
        <w:trPr>
          <w:trHeight w:val="366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tabs>
                <w:tab w:val="left" w:pos="356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9E3C6D">
              <w:rPr>
                <w:b/>
                <w:lang w:eastAsia="en-US"/>
              </w:rPr>
              <w:t>31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 w:rsidRPr="009E3C6D">
              <w:rPr>
                <w:szCs w:val="22"/>
                <w:lang w:eastAsia="en-US"/>
              </w:rPr>
              <w:t>84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11,9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47,6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36,9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3,6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88,1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40,5</w:t>
            </w:r>
          </w:p>
        </w:tc>
      </w:tr>
      <w:tr w:rsidR="00A75334" w:rsidRPr="009E3C6D" w:rsidTr="00E525A3">
        <w:trPr>
          <w:trHeight w:val="366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en-US"/>
              </w:rPr>
            </w:pPr>
            <w:r w:rsidRPr="009E3C6D">
              <w:rPr>
                <w:b/>
                <w:bCs/>
                <w:i/>
                <w:sz w:val="18"/>
                <w:szCs w:val="18"/>
                <w:lang w:eastAsia="en-US"/>
              </w:rPr>
              <w:t>Динской район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bCs/>
                <w:i/>
                <w:szCs w:val="22"/>
                <w:lang w:eastAsia="en-US"/>
              </w:rPr>
            </w:pPr>
            <w:r>
              <w:rPr>
                <w:b/>
                <w:bCs/>
                <w:i/>
                <w:szCs w:val="22"/>
                <w:lang w:eastAsia="en-US"/>
              </w:rPr>
              <w:t>1257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>
              <w:rPr>
                <w:b/>
                <w:i/>
                <w:szCs w:val="22"/>
                <w:lang w:eastAsia="en-US"/>
              </w:rPr>
              <w:t>5,8%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>
              <w:rPr>
                <w:b/>
                <w:i/>
                <w:szCs w:val="22"/>
                <w:lang w:eastAsia="en-US"/>
              </w:rPr>
              <w:t>29,1%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>
              <w:rPr>
                <w:b/>
                <w:i/>
                <w:szCs w:val="22"/>
                <w:lang w:eastAsia="en-US"/>
              </w:rPr>
              <w:t>53,4%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>
              <w:rPr>
                <w:b/>
                <w:i/>
                <w:szCs w:val="22"/>
                <w:lang w:eastAsia="en-US"/>
              </w:rPr>
              <w:t>11,6%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>
              <w:rPr>
                <w:b/>
                <w:i/>
                <w:szCs w:val="22"/>
                <w:lang w:eastAsia="en-US"/>
              </w:rPr>
              <w:t>94,2%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:rsidR="00A75334" w:rsidRPr="009E3C6D" w:rsidRDefault="00A75334" w:rsidP="00E525A3">
            <w:pPr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>
              <w:rPr>
                <w:b/>
                <w:i/>
                <w:szCs w:val="22"/>
                <w:lang w:eastAsia="en-US"/>
              </w:rPr>
              <w:t>65%</w:t>
            </w:r>
          </w:p>
        </w:tc>
      </w:tr>
    </w:tbl>
    <w:tbl>
      <w:tblPr>
        <w:tblpPr w:leftFromText="180" w:rightFromText="180" w:vertAnchor="text" w:horzAnchor="margin" w:tblpY="35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198"/>
        <w:gridCol w:w="1810"/>
        <w:gridCol w:w="2069"/>
        <w:gridCol w:w="1682"/>
      </w:tblGrid>
      <w:tr w:rsidR="00A75334" w:rsidRPr="0003056C" w:rsidTr="00A75334">
        <w:trPr>
          <w:trHeight w:val="266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71CC5">
              <w:rPr>
                <w:b/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77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71CC5">
              <w:rPr>
                <w:b/>
                <w:sz w:val="28"/>
                <w:szCs w:val="28"/>
                <w:lang w:eastAsia="en-US"/>
              </w:rPr>
              <w:t>Результаты среднего балла экзамена по математике</w:t>
            </w:r>
          </w:p>
        </w:tc>
      </w:tr>
      <w:tr w:rsidR="00A75334" w:rsidRPr="0003056C" w:rsidTr="00A75334">
        <w:trPr>
          <w:trHeight w:val="289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71CC5">
              <w:rPr>
                <w:b/>
                <w:sz w:val="28"/>
                <w:szCs w:val="28"/>
                <w:lang w:eastAsia="en-US"/>
              </w:rPr>
              <w:t>ГИА-2013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71CC5">
              <w:rPr>
                <w:b/>
                <w:sz w:val="28"/>
                <w:szCs w:val="28"/>
                <w:lang w:eastAsia="en-US"/>
              </w:rPr>
              <w:t>ОГЭ-2014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71CC5">
              <w:rPr>
                <w:b/>
                <w:sz w:val="28"/>
                <w:szCs w:val="28"/>
                <w:lang w:eastAsia="en-US"/>
              </w:rPr>
              <w:t>ОГЭ-2015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71CC5">
              <w:rPr>
                <w:b/>
                <w:sz w:val="28"/>
                <w:szCs w:val="28"/>
                <w:lang w:eastAsia="en-US"/>
              </w:rPr>
              <w:t>ОГЭ-2016</w:t>
            </w:r>
          </w:p>
        </w:tc>
      </w:tr>
      <w:tr w:rsidR="00A75334" w:rsidRPr="0003056C" w:rsidTr="00A75334">
        <w:trPr>
          <w:trHeight w:val="35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snapToGrid w:val="0"/>
              <w:spacing w:line="276" w:lineRule="auto"/>
              <w:jc w:val="center"/>
              <w:rPr>
                <w:b/>
                <w:bCs/>
                <w:szCs w:val="22"/>
                <w:lang w:eastAsia="en-US"/>
              </w:rPr>
            </w:pPr>
            <w:r w:rsidRPr="00A71CC5">
              <w:rPr>
                <w:b/>
                <w:bCs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03056C" w:rsidRDefault="00A75334" w:rsidP="00A75334">
            <w:pPr>
              <w:jc w:val="center"/>
            </w:pPr>
            <w:r w:rsidRPr="0003056C">
              <w:t>16,7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jc w:val="center"/>
              <w:rPr>
                <w:szCs w:val="22"/>
                <w:lang w:eastAsia="en-US"/>
              </w:rPr>
            </w:pPr>
            <w:r w:rsidRPr="00A71CC5">
              <w:rPr>
                <w:sz w:val="22"/>
                <w:szCs w:val="22"/>
                <w:lang w:eastAsia="en-US"/>
              </w:rPr>
              <w:t>18,86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  <w:hideMark/>
          </w:tcPr>
          <w:p w:rsidR="00A75334" w:rsidRPr="0003056C" w:rsidRDefault="00A75334" w:rsidP="00A75334">
            <w:pPr>
              <w:spacing w:line="276" w:lineRule="auto"/>
              <w:jc w:val="center"/>
              <w:rPr>
                <w:lang w:eastAsia="en-US"/>
              </w:rPr>
            </w:pPr>
            <w:r w:rsidRPr="0003056C">
              <w:rPr>
                <w:lang w:eastAsia="en-US"/>
              </w:rPr>
              <w:t>18,16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A71CC5" w:rsidRDefault="00A75334" w:rsidP="00A75334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 w:rsidRPr="00A71CC5">
              <w:rPr>
                <w:szCs w:val="22"/>
                <w:lang w:eastAsia="en-US"/>
              </w:rPr>
              <w:t>13,5</w:t>
            </w:r>
          </w:p>
        </w:tc>
      </w:tr>
      <w:tr w:rsidR="00A75334" w:rsidRPr="0003056C" w:rsidTr="00A75334">
        <w:trPr>
          <w:trHeight w:val="34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snapToGrid w:val="0"/>
              <w:spacing w:line="276" w:lineRule="auto"/>
              <w:jc w:val="center"/>
              <w:rPr>
                <w:b/>
                <w:bCs/>
                <w:szCs w:val="22"/>
                <w:lang w:eastAsia="en-US"/>
              </w:rPr>
            </w:pPr>
            <w:r w:rsidRPr="00A71CC5">
              <w:rPr>
                <w:b/>
                <w:bCs/>
                <w:sz w:val="22"/>
                <w:szCs w:val="22"/>
                <w:lang w:eastAsia="en-US"/>
              </w:rPr>
              <w:t>ЧОУ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  <w:hideMark/>
          </w:tcPr>
          <w:p w:rsidR="00A75334" w:rsidRPr="0003056C" w:rsidRDefault="00A75334" w:rsidP="00A75334">
            <w:pPr>
              <w:jc w:val="center"/>
            </w:pPr>
            <w:r w:rsidRPr="0003056C">
              <w:t>24,2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  <w:hideMark/>
          </w:tcPr>
          <w:p w:rsidR="00A75334" w:rsidRPr="00A71CC5" w:rsidRDefault="00A75334" w:rsidP="00A75334">
            <w:pPr>
              <w:jc w:val="center"/>
              <w:rPr>
                <w:szCs w:val="22"/>
                <w:lang w:eastAsia="en-US"/>
              </w:rPr>
            </w:pPr>
            <w:r w:rsidRPr="00A71CC5">
              <w:rPr>
                <w:sz w:val="22"/>
                <w:szCs w:val="22"/>
                <w:lang w:eastAsia="en-US"/>
              </w:rPr>
              <w:t>19,71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  <w:hideMark/>
          </w:tcPr>
          <w:p w:rsidR="00A75334" w:rsidRPr="0003056C" w:rsidRDefault="00A75334" w:rsidP="00A75334">
            <w:pPr>
              <w:spacing w:line="276" w:lineRule="auto"/>
              <w:jc w:val="center"/>
              <w:rPr>
                <w:lang w:eastAsia="en-US"/>
              </w:rPr>
            </w:pPr>
            <w:r w:rsidRPr="0003056C">
              <w:rPr>
                <w:lang w:eastAsia="en-US"/>
              </w:rPr>
              <w:t>20,33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:rsidR="00A75334" w:rsidRPr="00A71CC5" w:rsidRDefault="00A75334" w:rsidP="00A75334">
            <w:pPr>
              <w:spacing w:line="276" w:lineRule="auto"/>
              <w:jc w:val="center"/>
              <w:rPr>
                <w:szCs w:val="22"/>
                <w:lang w:eastAsia="en-US"/>
              </w:rPr>
            </w:pPr>
            <w:r w:rsidRPr="00A71CC5">
              <w:rPr>
                <w:szCs w:val="22"/>
                <w:lang w:eastAsia="en-US"/>
              </w:rPr>
              <w:t>20,58</w:t>
            </w:r>
          </w:p>
        </w:tc>
      </w:tr>
      <w:tr w:rsidR="00A75334" w:rsidRPr="0003056C" w:rsidTr="00A75334">
        <w:trPr>
          <w:trHeight w:val="40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snapToGrid w:val="0"/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A71CC5">
              <w:rPr>
                <w:b/>
                <w:bCs/>
                <w:sz w:val="18"/>
                <w:szCs w:val="18"/>
                <w:lang w:eastAsia="en-US"/>
              </w:rPr>
              <w:t>Динской район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jc w:val="center"/>
              <w:rPr>
                <w:b/>
                <w:bCs/>
                <w:i/>
              </w:rPr>
            </w:pPr>
            <w:r w:rsidRPr="00A71CC5">
              <w:rPr>
                <w:b/>
                <w:bCs/>
                <w:i/>
              </w:rPr>
              <w:t>18,9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jc w:val="center"/>
              <w:rPr>
                <w:b/>
                <w:bCs/>
                <w:i/>
                <w:szCs w:val="22"/>
                <w:lang w:eastAsia="en-US"/>
              </w:rPr>
            </w:pPr>
            <w:r w:rsidRPr="00A71CC5">
              <w:rPr>
                <w:b/>
                <w:bCs/>
                <w:i/>
                <w:sz w:val="22"/>
                <w:szCs w:val="22"/>
                <w:lang w:eastAsia="en-US"/>
              </w:rPr>
              <w:t>19,1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71CC5">
              <w:rPr>
                <w:b/>
                <w:bCs/>
                <w:lang w:eastAsia="en-US"/>
              </w:rPr>
              <w:t>17,91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A71CC5" w:rsidRDefault="00A75334" w:rsidP="00A75334">
            <w:pPr>
              <w:spacing w:line="276" w:lineRule="auto"/>
              <w:jc w:val="center"/>
              <w:rPr>
                <w:b/>
                <w:bCs/>
                <w:i/>
                <w:szCs w:val="22"/>
                <w:lang w:eastAsia="en-US"/>
              </w:rPr>
            </w:pPr>
            <w:r w:rsidRPr="00A71CC5">
              <w:rPr>
                <w:b/>
                <w:bCs/>
                <w:i/>
                <w:szCs w:val="22"/>
                <w:lang w:eastAsia="en-US"/>
              </w:rPr>
              <w:t>15,94</w:t>
            </w:r>
          </w:p>
        </w:tc>
      </w:tr>
      <w:tr w:rsidR="00A75334" w:rsidRPr="0003056C" w:rsidTr="00A75334">
        <w:trPr>
          <w:trHeight w:val="39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snapToGrid w:val="0"/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A71CC5">
              <w:rPr>
                <w:b/>
                <w:bCs/>
                <w:sz w:val="18"/>
                <w:szCs w:val="18"/>
                <w:lang w:eastAsia="en-US"/>
              </w:rPr>
              <w:t>Краснодарский край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jc w:val="center"/>
              <w:rPr>
                <w:b/>
                <w:bCs/>
                <w:i/>
                <w:lang w:eastAsia="en-US"/>
              </w:rPr>
            </w:pPr>
            <w:r w:rsidRPr="00A71CC5">
              <w:rPr>
                <w:b/>
                <w:bCs/>
                <w:i/>
                <w:lang w:eastAsia="en-US"/>
              </w:rPr>
              <w:t>18,8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A71CC5" w:rsidRDefault="00A75334" w:rsidP="00A75334">
            <w:pPr>
              <w:jc w:val="center"/>
              <w:rPr>
                <w:b/>
                <w:i/>
                <w:lang w:eastAsia="en-US"/>
              </w:rPr>
            </w:pPr>
            <w:r w:rsidRPr="00A71CC5">
              <w:rPr>
                <w:b/>
                <w:i/>
                <w:lang w:eastAsia="en-US"/>
              </w:rPr>
              <w:t>18,8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71CC5">
              <w:rPr>
                <w:b/>
                <w:sz w:val="28"/>
                <w:szCs w:val="28"/>
                <w:lang w:eastAsia="en-US"/>
              </w:rPr>
              <w:t>17,7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A71CC5" w:rsidRDefault="00A75334" w:rsidP="00A75334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75334" w:rsidRDefault="00A75334" w:rsidP="00A75334">
      <w:pPr>
        <w:jc w:val="center"/>
        <w:rPr>
          <w:b/>
          <w:sz w:val="24"/>
        </w:rPr>
      </w:pPr>
    </w:p>
    <w:p w:rsidR="00A75334" w:rsidRDefault="00A75334" w:rsidP="00A75334">
      <w:pPr>
        <w:jc w:val="center"/>
        <w:rPr>
          <w:b/>
          <w:sz w:val="24"/>
        </w:rPr>
      </w:pPr>
    </w:p>
    <w:p w:rsidR="00A75334" w:rsidRPr="00D97058" w:rsidRDefault="00A75334" w:rsidP="00A75334">
      <w:pPr>
        <w:jc w:val="center"/>
        <w:rPr>
          <w:b/>
          <w:sz w:val="24"/>
        </w:rPr>
      </w:pPr>
      <w:r w:rsidRPr="00D97058">
        <w:rPr>
          <w:b/>
          <w:sz w:val="24"/>
        </w:rPr>
        <w:t xml:space="preserve">Мониторинг среднего балла  экзаменов  по математике за последние четыре года </w:t>
      </w:r>
    </w:p>
    <w:p w:rsidR="00A75334" w:rsidRPr="00A27A66" w:rsidRDefault="00A75334" w:rsidP="00A75334">
      <w:pPr>
        <w:ind w:firstLine="851"/>
        <w:jc w:val="both"/>
        <w:rPr>
          <w:sz w:val="28"/>
          <w:szCs w:val="28"/>
        </w:rPr>
        <w:sectPr w:rsidR="00A75334" w:rsidRPr="00A27A66">
          <w:footerReference w:type="default" r:id="rId5"/>
          <w:pgSz w:w="11906" w:h="16838"/>
          <w:pgMar w:top="851" w:right="851" w:bottom="719" w:left="1418" w:header="709" w:footer="709" w:gutter="0"/>
          <w:cols w:space="720"/>
        </w:sectPr>
      </w:pPr>
    </w:p>
    <w:p w:rsidR="00A75334" w:rsidRDefault="00A75334" w:rsidP="00E3553A">
      <w:pPr>
        <w:pStyle w:val="af4"/>
        <w:numPr>
          <w:ilvl w:val="0"/>
          <w:numId w:val="5"/>
        </w:numPr>
        <w:rPr>
          <w:sz w:val="27"/>
          <w:szCs w:val="27"/>
        </w:rPr>
      </w:pPr>
      <w:r>
        <w:rPr>
          <w:sz w:val="27"/>
          <w:szCs w:val="27"/>
        </w:rPr>
        <w:lastRenderedPageBreak/>
        <w:t>Таким образом, успеваемость составляет – 100 %;</w:t>
      </w:r>
    </w:p>
    <w:p w:rsidR="00A75334" w:rsidRDefault="00A75334" w:rsidP="00A75334">
      <w:pPr>
        <w:pStyle w:val="af4"/>
        <w:ind w:left="720"/>
        <w:rPr>
          <w:sz w:val="27"/>
          <w:szCs w:val="27"/>
        </w:rPr>
      </w:pPr>
      <w:r>
        <w:rPr>
          <w:sz w:val="27"/>
          <w:szCs w:val="27"/>
        </w:rPr>
        <w:t xml:space="preserve">качество знаний – </w:t>
      </w:r>
      <w:r w:rsidRPr="00563EDC">
        <w:rPr>
          <w:sz w:val="27"/>
          <w:szCs w:val="27"/>
        </w:rPr>
        <w:t xml:space="preserve">19 </w:t>
      </w:r>
      <w:r>
        <w:rPr>
          <w:sz w:val="27"/>
          <w:szCs w:val="27"/>
        </w:rPr>
        <w:t>%.</w:t>
      </w:r>
    </w:p>
    <w:p w:rsidR="00A75334" w:rsidRDefault="00A75334" w:rsidP="00E3553A">
      <w:pPr>
        <w:pStyle w:val="af4"/>
        <w:numPr>
          <w:ilvl w:val="0"/>
          <w:numId w:val="5"/>
        </w:numPr>
        <w:rPr>
          <w:sz w:val="27"/>
          <w:szCs w:val="27"/>
        </w:rPr>
      </w:pPr>
      <w:r>
        <w:rPr>
          <w:sz w:val="27"/>
          <w:szCs w:val="27"/>
        </w:rPr>
        <w:t>Результаты итоговой аттестации по предметам с учетом пересдачи (приложения № 1, 2).</w:t>
      </w:r>
    </w:p>
    <w:p w:rsidR="00A75334" w:rsidRDefault="00A75334" w:rsidP="00A75334">
      <w:pPr>
        <w:pStyle w:val="af4"/>
        <w:ind w:left="720"/>
        <w:rPr>
          <w:b/>
          <w:bCs/>
        </w:rPr>
      </w:pPr>
    </w:p>
    <w:p w:rsidR="00A75334" w:rsidRDefault="00A75334" w:rsidP="00A75334">
      <w:pPr>
        <w:pStyle w:val="af4"/>
        <w:ind w:left="720"/>
        <w:jc w:val="right"/>
        <w:rPr>
          <w:b/>
          <w:bCs/>
        </w:rPr>
      </w:pPr>
      <w:r>
        <w:rPr>
          <w:b/>
          <w:bCs/>
        </w:rPr>
        <w:t>Приложение № 1</w:t>
      </w:r>
    </w:p>
    <w:p w:rsidR="00A75334" w:rsidRDefault="00A75334" w:rsidP="00A75334">
      <w:pPr>
        <w:pStyle w:val="af4"/>
        <w:ind w:left="720"/>
        <w:jc w:val="center"/>
      </w:pPr>
      <w:r>
        <w:t>Результаты</w:t>
      </w:r>
    </w:p>
    <w:p w:rsidR="00A75334" w:rsidRDefault="00A75334" w:rsidP="00A75334">
      <w:pPr>
        <w:pStyle w:val="af4"/>
        <w:ind w:left="720"/>
        <w:jc w:val="center"/>
      </w:pPr>
      <w:r>
        <w:t>итоговой аттестации за курс основной общей школы</w:t>
      </w:r>
    </w:p>
    <w:p w:rsidR="00A75334" w:rsidRDefault="00A75334" w:rsidP="00A75334">
      <w:pPr>
        <w:pStyle w:val="af4"/>
        <w:ind w:left="720"/>
        <w:jc w:val="center"/>
      </w:pPr>
      <w:r>
        <w:t>за 2015-2016 учебный год (с учетом повторной итоговой аттестации по русскому языку от 16.06.2015 года).</w:t>
      </w:r>
    </w:p>
    <w:tbl>
      <w:tblPr>
        <w:tblW w:w="11341" w:type="dxa"/>
        <w:tblInd w:w="-783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53"/>
        <w:gridCol w:w="1753"/>
        <w:gridCol w:w="1984"/>
        <w:gridCol w:w="1418"/>
        <w:gridCol w:w="677"/>
        <w:gridCol w:w="590"/>
        <w:gridCol w:w="590"/>
        <w:gridCol w:w="590"/>
        <w:gridCol w:w="955"/>
        <w:gridCol w:w="955"/>
        <w:gridCol w:w="1276"/>
      </w:tblGrid>
      <w:tr w:rsidR="00A75334" w:rsidTr="00E525A3"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36050" w:rsidRDefault="00A75334" w:rsidP="00E525A3">
            <w:pPr>
              <w:snapToGrid w:val="0"/>
              <w:rPr>
                <w:sz w:val="24"/>
              </w:rPr>
            </w:pPr>
            <w:r w:rsidRPr="00E36050">
              <w:rPr>
                <w:sz w:val="24"/>
              </w:rPr>
              <w:t>К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Л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А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С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С</w:t>
            </w:r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36050" w:rsidRDefault="00A75334" w:rsidP="00E525A3">
            <w:pPr>
              <w:snapToGrid w:val="0"/>
              <w:rPr>
                <w:sz w:val="24"/>
              </w:rPr>
            </w:pP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Предмет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36050" w:rsidRDefault="00A75334" w:rsidP="00E525A3">
            <w:pPr>
              <w:snapToGrid w:val="0"/>
              <w:rPr>
                <w:sz w:val="24"/>
              </w:rPr>
            </w:pPr>
            <w:r w:rsidRPr="00E36050">
              <w:rPr>
                <w:sz w:val="24"/>
              </w:rPr>
              <w:t xml:space="preserve">Ф.И.О. 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учителя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36050" w:rsidRDefault="00A75334" w:rsidP="00E525A3">
            <w:pPr>
              <w:snapToGrid w:val="0"/>
              <w:rPr>
                <w:sz w:val="24"/>
              </w:rPr>
            </w:pPr>
            <w:r w:rsidRPr="00E36050">
              <w:rPr>
                <w:sz w:val="24"/>
              </w:rPr>
              <w:t xml:space="preserve">Сдавало 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экзамен</w:t>
            </w:r>
          </w:p>
        </w:tc>
        <w:tc>
          <w:tcPr>
            <w:tcW w:w="24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36050" w:rsidRDefault="00A75334" w:rsidP="00E525A3">
            <w:pPr>
              <w:pStyle w:val="af4"/>
              <w:snapToGrid w:val="0"/>
            </w:pPr>
            <w:r w:rsidRPr="00E36050">
              <w:t>Получили оценку</w:t>
            </w:r>
          </w:p>
        </w:tc>
        <w:tc>
          <w:tcPr>
            <w:tcW w:w="9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5334" w:rsidRPr="00E36050" w:rsidRDefault="00A75334" w:rsidP="00E525A3">
            <w:pPr>
              <w:snapToGrid w:val="0"/>
              <w:rPr>
                <w:sz w:val="24"/>
              </w:rPr>
            </w:pPr>
            <w:r w:rsidRPr="00E36050">
              <w:rPr>
                <w:sz w:val="24"/>
              </w:rPr>
              <w:t>Средний балл</w:t>
            </w:r>
          </w:p>
        </w:tc>
        <w:tc>
          <w:tcPr>
            <w:tcW w:w="95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Pr="00E36050" w:rsidRDefault="00A75334" w:rsidP="00E525A3">
            <w:pPr>
              <w:snapToGrid w:val="0"/>
              <w:rPr>
                <w:sz w:val="24"/>
              </w:rPr>
            </w:pPr>
            <w:r w:rsidRPr="00E36050">
              <w:rPr>
                <w:sz w:val="24"/>
              </w:rPr>
              <w:t>Успева-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емость,</w:t>
            </w:r>
            <w:r w:rsidRPr="00E36050">
              <w:rPr>
                <w:sz w:val="24"/>
              </w:rPr>
              <w:br/>
              <w:t>%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5334" w:rsidRPr="00E36050" w:rsidRDefault="00A75334" w:rsidP="00E525A3">
            <w:pPr>
              <w:snapToGrid w:val="0"/>
              <w:rPr>
                <w:sz w:val="24"/>
              </w:rPr>
            </w:pPr>
            <w:r w:rsidRPr="00E36050">
              <w:rPr>
                <w:sz w:val="24"/>
              </w:rPr>
              <w:t>Качество</w:t>
            </w:r>
          </w:p>
          <w:p w:rsidR="00A75334" w:rsidRPr="00E36050" w:rsidRDefault="00A75334" w:rsidP="00E525A3">
            <w:pPr>
              <w:rPr>
                <w:sz w:val="24"/>
              </w:rPr>
            </w:pPr>
            <w:r w:rsidRPr="00E36050">
              <w:rPr>
                <w:sz w:val="24"/>
              </w:rPr>
              <w:t>%</w:t>
            </w:r>
          </w:p>
        </w:tc>
      </w:tr>
      <w:tr w:rsidR="00A75334" w:rsidTr="00E525A3"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«5»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«4»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«3»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«2»</w:t>
            </w:r>
          </w:p>
        </w:tc>
        <w:tc>
          <w:tcPr>
            <w:tcW w:w="9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</w:p>
        </w:tc>
      </w:tr>
      <w:tr w:rsidR="00A7533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 xml:space="preserve">Математика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Дуванская С.А.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29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15,8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58,6</w:t>
            </w:r>
          </w:p>
        </w:tc>
      </w:tr>
      <w:tr w:rsidR="00A75334" w:rsidTr="00E525A3">
        <w:trPr>
          <w:trHeight w:val="240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 xml:space="preserve">Математика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Дуванская С.А.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25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14,2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48</w:t>
            </w:r>
          </w:p>
        </w:tc>
      </w:tr>
      <w:tr w:rsidR="00A75334" w:rsidTr="00E525A3">
        <w:trPr>
          <w:trHeight w:val="240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 xml:space="preserve">Математика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Дуванская С.А.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30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14,1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40</w:t>
            </w:r>
          </w:p>
        </w:tc>
      </w:tr>
      <w:tr w:rsidR="00A7533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14,2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48,8</w:t>
            </w:r>
          </w:p>
        </w:tc>
      </w:tr>
      <w:tr w:rsidR="00A7533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 xml:space="preserve">русс.яз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563EDC" w:rsidRDefault="00A75334" w:rsidP="00E525A3">
            <w:pPr>
              <w:pStyle w:val="af4"/>
              <w:snapToGrid w:val="0"/>
            </w:pPr>
            <w:r w:rsidRPr="00563EDC">
              <w:t>Постолова Н.В.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29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7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14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29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72</w:t>
            </w:r>
          </w:p>
        </w:tc>
      </w:tr>
      <w:tr w:rsidR="00A7533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 xml:space="preserve">русс.яз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563EDC" w:rsidRDefault="00A75334" w:rsidP="00E525A3">
            <w:pPr>
              <w:pStyle w:val="af4"/>
              <w:snapToGrid w:val="0"/>
            </w:pPr>
            <w:r w:rsidRPr="00563EDC">
              <w:t>Леонова Е.С.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25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17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24,4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32</w:t>
            </w:r>
          </w:p>
        </w:tc>
      </w:tr>
      <w:tr w:rsidR="00A7533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 xml:space="preserve">русс.яз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563EDC" w:rsidRDefault="00A75334" w:rsidP="00E525A3">
            <w:pPr>
              <w:pStyle w:val="af4"/>
              <w:snapToGrid w:val="0"/>
            </w:pPr>
            <w:r w:rsidRPr="00563EDC">
              <w:t>Леонова Е.С.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30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14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21,7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53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 w:rsidRPr="002001B9">
              <w:rPr>
                <w:b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 w:rsidRPr="002001B9">
              <w:rPr>
                <w:b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2001B9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53,6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общестознание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Багирова Г.В.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7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58,8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sz w:val="22"/>
                <w:szCs w:val="22"/>
              </w:rPr>
            </w:pPr>
            <w:r w:rsidRPr="00EC03F1">
              <w:rPr>
                <w:sz w:val="22"/>
                <w:szCs w:val="22"/>
              </w:rPr>
              <w:t>общестознание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rPr>
                <w:sz w:val="24"/>
              </w:rPr>
            </w:pPr>
            <w:r w:rsidRPr="00EC03F1">
              <w:rPr>
                <w:sz w:val="24"/>
              </w:rPr>
              <w:t>Багирова Г.В.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5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sz w:val="22"/>
                <w:szCs w:val="22"/>
              </w:rPr>
            </w:pPr>
            <w:r w:rsidRPr="00EC03F1">
              <w:rPr>
                <w:sz w:val="22"/>
                <w:szCs w:val="22"/>
              </w:rPr>
              <w:t>общестознание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rPr>
                <w:sz w:val="24"/>
              </w:rPr>
            </w:pPr>
            <w:r w:rsidRPr="00EC03F1">
              <w:rPr>
                <w:sz w:val="24"/>
              </w:rPr>
              <w:t>Багирова Г.В.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6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33</w:t>
            </w:r>
          </w:p>
        </w:tc>
      </w:tr>
      <w:tr w:rsidR="00A75334" w:rsidRPr="00EC03F1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  <w:r w:rsidRPr="00EC03F1">
              <w:rPr>
                <w:b/>
              </w:rPr>
              <w:t xml:space="preserve">Итого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30,4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lastRenderedPageBreak/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</w:pPr>
            <w:r w:rsidRPr="002D19B4">
              <w:t>география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Косенко С.А.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9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rPr>
                <w:sz w:val="24"/>
              </w:rPr>
            </w:pPr>
            <w:r w:rsidRPr="002D19B4">
              <w:rPr>
                <w:sz w:val="24"/>
              </w:rPr>
              <w:t>география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Косенко С.А.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21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rPr>
                <w:sz w:val="24"/>
              </w:rPr>
            </w:pPr>
            <w:r w:rsidRPr="002D19B4">
              <w:rPr>
                <w:sz w:val="24"/>
              </w:rPr>
              <w:t>география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Косенко С.А.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14</w:t>
            </w:r>
          </w:p>
        </w:tc>
      </w:tr>
      <w:tr w:rsidR="00A75334" w:rsidRPr="002D19B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  <w:r w:rsidRPr="002D19B4">
              <w:rPr>
                <w:b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2D19B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6,5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биология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Березина Ю.В.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7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rPr>
                <w:sz w:val="24"/>
              </w:rPr>
            </w:pPr>
            <w:r w:rsidRPr="002D19B4">
              <w:rPr>
                <w:sz w:val="24"/>
              </w:rPr>
              <w:t>биология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rPr>
                <w:sz w:val="24"/>
              </w:rPr>
            </w:pPr>
            <w:r w:rsidRPr="002D19B4">
              <w:rPr>
                <w:sz w:val="24"/>
              </w:rPr>
              <w:t>Березина Ю.В.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33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rPr>
                <w:sz w:val="24"/>
              </w:rPr>
            </w:pPr>
            <w:r w:rsidRPr="002D19B4">
              <w:rPr>
                <w:sz w:val="24"/>
              </w:rPr>
              <w:t>биология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2D19B4" w:rsidRDefault="00A75334" w:rsidP="00E525A3">
            <w:pPr>
              <w:rPr>
                <w:sz w:val="24"/>
              </w:rPr>
            </w:pPr>
            <w:r w:rsidRPr="002D19B4">
              <w:rPr>
                <w:sz w:val="24"/>
              </w:rPr>
              <w:t>Березина Ю.В.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6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12</w:t>
            </w:r>
          </w:p>
        </w:tc>
      </w:tr>
      <w:tr w:rsidR="00A75334" w:rsidRPr="003B4D1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Физика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Алиева Е.Р.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25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физика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Алиева Е.Р.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9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6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</w:tr>
      <w:tr w:rsidR="00A75334" w:rsidRPr="003B4D1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 xml:space="preserve">Итого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  <w:bCs/>
              </w:rPr>
            </w:pPr>
            <w:r w:rsidRPr="003B4D14">
              <w:rPr>
                <w:b/>
                <w:bCs/>
              </w:rPr>
              <w:t>27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17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7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химия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Шкодрина А.А.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60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химия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Шкодрина А.А.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3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0</w:t>
            </w:r>
          </w:p>
        </w:tc>
      </w:tr>
      <w:tr w:rsidR="00A75334" w:rsidRPr="003B4D14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  <w:bCs/>
              </w:rPr>
            </w:pPr>
            <w:r w:rsidRPr="003B4D14">
              <w:rPr>
                <w:b/>
                <w:bCs/>
              </w:rPr>
              <w:t>9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 w:rsidRPr="003B4D14">
              <w:rPr>
                <w:b/>
              </w:rPr>
              <w:t>4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3B4D14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33,3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литература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Постолова Н.В.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4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83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литература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Леонова Е.С.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25</w:t>
            </w:r>
          </w:p>
        </w:tc>
      </w:tr>
      <w:tr w:rsidR="00A75334" w:rsidRPr="00A04B6C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  <w:r w:rsidRPr="00A04B6C">
              <w:rPr>
                <w:b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A04B6C" w:rsidRDefault="00A75334" w:rsidP="00E525A3">
            <w:pPr>
              <w:pStyle w:val="af4"/>
              <w:snapToGrid w:val="0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история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Багирова Г.В.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100</w:t>
            </w:r>
          </w:p>
        </w:tc>
      </w:tr>
      <w:tr w:rsidR="00A75334" w:rsidRPr="002001B9" w:rsidTr="00E525A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информатика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Стоноженко Н.В.</w:t>
            </w:r>
          </w:p>
          <w:p w:rsidR="00A75334" w:rsidRDefault="00A75334" w:rsidP="00E525A3">
            <w:pPr>
              <w:pStyle w:val="af4"/>
              <w:snapToGrid w:val="0"/>
            </w:pPr>
            <w:r>
              <w:t>Сафонова Л.Г.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7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f4"/>
              <w:snapToGrid w:val="0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Pr="00EC03F1" w:rsidRDefault="00A75334" w:rsidP="00E525A3">
            <w:pPr>
              <w:pStyle w:val="af4"/>
              <w:snapToGrid w:val="0"/>
            </w:pPr>
            <w:r>
              <w:t>77,8</w:t>
            </w:r>
          </w:p>
        </w:tc>
      </w:tr>
    </w:tbl>
    <w:p w:rsidR="00A75334" w:rsidRDefault="00A75334" w:rsidP="00A75334">
      <w:pPr>
        <w:pStyle w:val="af4"/>
        <w:ind w:left="720"/>
        <w:jc w:val="right"/>
        <w:rPr>
          <w:b/>
          <w:bCs/>
        </w:rPr>
      </w:pPr>
    </w:p>
    <w:p w:rsidR="00A75334" w:rsidRPr="006605E2" w:rsidRDefault="00A75334" w:rsidP="00A75334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6605E2">
        <w:rPr>
          <w:sz w:val="28"/>
          <w:szCs w:val="28"/>
        </w:rPr>
        <w:t xml:space="preserve">.За время проведения экзаменов конфликтных ситуаций не возникло. </w:t>
      </w:r>
    </w:p>
    <w:p w:rsidR="00A75334" w:rsidRPr="00A71CC5" w:rsidRDefault="00A75334" w:rsidP="00A75334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6605E2">
        <w:rPr>
          <w:sz w:val="28"/>
          <w:szCs w:val="28"/>
        </w:rPr>
        <w:t>.Проверены и приняты классные журналы. Комиссией по заполнению документов строгой отчетности обнаружено неверное выставление оценок учителями, классными руководителями в классных журналах. Оценки исправлены.</w:t>
      </w:r>
      <w:r>
        <w:rPr>
          <w:sz w:val="28"/>
          <w:szCs w:val="28"/>
        </w:rPr>
        <w:t xml:space="preserve"> Исправления заверены печатью. </w:t>
      </w:r>
      <w:r w:rsidRPr="006605E2">
        <w:rPr>
          <w:sz w:val="28"/>
          <w:szCs w:val="28"/>
        </w:rPr>
        <w:t>По результатам этой пр</w:t>
      </w:r>
      <w:r>
        <w:rPr>
          <w:sz w:val="28"/>
          <w:szCs w:val="28"/>
        </w:rPr>
        <w:t xml:space="preserve">оверки классным руководителям </w:t>
      </w:r>
      <w:r w:rsidRPr="00A71CC5">
        <w:rPr>
          <w:sz w:val="28"/>
          <w:szCs w:val="28"/>
        </w:rPr>
        <w:t>9а класса Дуванской С.А., 9б класса Косенко С.А., 9в класса Леоновой Е.С.</w:t>
      </w:r>
    </w:p>
    <w:p w:rsidR="00A75334" w:rsidRPr="006605E2" w:rsidRDefault="00A75334" w:rsidP="00A75334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Pr="006605E2">
        <w:rPr>
          <w:sz w:val="28"/>
          <w:szCs w:val="28"/>
        </w:rPr>
        <w:t>. Протоколы выставления итоговых отметок по русскому языку и математике, проверенные комиссией, заполнены правильно, подписаны всеми её членами.</w:t>
      </w:r>
    </w:p>
    <w:p w:rsidR="00A75334" w:rsidRPr="006605E2" w:rsidRDefault="00A75334" w:rsidP="00A75334">
      <w:pPr>
        <w:rPr>
          <w:sz w:val="28"/>
          <w:szCs w:val="28"/>
        </w:rPr>
      </w:pPr>
    </w:p>
    <w:p w:rsidR="00A75334" w:rsidRPr="006605E2" w:rsidRDefault="00A75334" w:rsidP="00A75334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Pr="006605E2">
        <w:rPr>
          <w:sz w:val="28"/>
          <w:szCs w:val="28"/>
        </w:rPr>
        <w:t xml:space="preserve">. В книге выдачи аттестатов классными руководителями ошибки не допущены. </w:t>
      </w:r>
    </w:p>
    <w:p w:rsidR="00A75334" w:rsidRPr="006605E2" w:rsidRDefault="00A75334" w:rsidP="00A75334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Pr="006605E2">
        <w:rPr>
          <w:sz w:val="28"/>
          <w:szCs w:val="28"/>
        </w:rPr>
        <w:t>. При заполнении аттестатов ошибок допущено не было.</w:t>
      </w:r>
    </w:p>
    <w:p w:rsidR="00A75334" w:rsidRPr="006605E2" w:rsidRDefault="00A75334" w:rsidP="00A753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Анализ результатов ОГЭ-2016</w:t>
      </w:r>
      <w:r w:rsidRPr="006605E2">
        <w:rPr>
          <w:sz w:val="28"/>
          <w:szCs w:val="28"/>
        </w:rPr>
        <w:t xml:space="preserve"> в этом учебном году показал</w:t>
      </w:r>
      <w:r w:rsidRPr="006605E2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понижение</w:t>
      </w:r>
      <w:r w:rsidRPr="006605E2">
        <w:rPr>
          <w:sz w:val="28"/>
          <w:szCs w:val="28"/>
        </w:rPr>
        <w:t xml:space="preserve"> результатов по математике и русскому языку.</w:t>
      </w:r>
    </w:p>
    <w:p w:rsidR="00A75334" w:rsidRPr="006605E2" w:rsidRDefault="00A75334" w:rsidP="00A75334">
      <w:pPr>
        <w:ind w:firstLine="851"/>
        <w:jc w:val="both"/>
        <w:rPr>
          <w:sz w:val="28"/>
          <w:szCs w:val="28"/>
        </w:rPr>
      </w:pPr>
      <w:r w:rsidRPr="006605E2">
        <w:rPr>
          <w:sz w:val="28"/>
          <w:szCs w:val="28"/>
        </w:rPr>
        <w:t>Проанализировав итоги работы по подготовке и проведению государственной итоговой аттестации</w:t>
      </w:r>
      <w:r>
        <w:rPr>
          <w:sz w:val="28"/>
          <w:szCs w:val="28"/>
        </w:rPr>
        <w:t xml:space="preserve"> выпускников 9-х классов в 2015 –2016</w:t>
      </w:r>
      <w:r w:rsidRPr="006605E2">
        <w:rPr>
          <w:sz w:val="28"/>
          <w:szCs w:val="28"/>
        </w:rPr>
        <w:t xml:space="preserve"> учебном году, можно сделать вывод, что государственная и</w:t>
      </w:r>
      <w:r>
        <w:rPr>
          <w:sz w:val="28"/>
          <w:szCs w:val="28"/>
        </w:rPr>
        <w:t xml:space="preserve">тоговая аттестация в форме ОГЭ </w:t>
      </w:r>
      <w:r w:rsidRPr="006605E2">
        <w:rPr>
          <w:sz w:val="28"/>
          <w:szCs w:val="28"/>
        </w:rPr>
        <w:t xml:space="preserve">проходила в полном соответствии с федеральными, региональными и муниципальными нормативно-правовыми документами. </w:t>
      </w:r>
    </w:p>
    <w:p w:rsidR="00A75334" w:rsidRPr="006605E2" w:rsidRDefault="00A75334" w:rsidP="00A75334">
      <w:pPr>
        <w:ind w:firstLine="851"/>
        <w:jc w:val="both"/>
        <w:rPr>
          <w:b/>
          <w:bCs/>
          <w:i/>
          <w:iCs/>
          <w:sz w:val="28"/>
          <w:szCs w:val="28"/>
          <w:u w:val="single"/>
        </w:rPr>
      </w:pPr>
      <w:r w:rsidRPr="006605E2">
        <w:rPr>
          <w:sz w:val="28"/>
          <w:szCs w:val="28"/>
        </w:rPr>
        <w:t xml:space="preserve">Для исправления недостатков и предупреждения повторения их в новом учебном году </w:t>
      </w:r>
      <w:r w:rsidRPr="006605E2">
        <w:rPr>
          <w:b/>
          <w:bCs/>
          <w:i/>
          <w:iCs/>
          <w:sz w:val="28"/>
          <w:szCs w:val="28"/>
          <w:u w:val="single"/>
        </w:rPr>
        <w:t>необходимо  предусмотреть следующее:</w:t>
      </w:r>
    </w:p>
    <w:p w:rsidR="00A75334" w:rsidRPr="006605E2" w:rsidRDefault="00A75334" w:rsidP="00A75334">
      <w:pPr>
        <w:ind w:firstLine="851"/>
        <w:jc w:val="both"/>
        <w:rPr>
          <w:b/>
          <w:bCs/>
          <w:i/>
          <w:iCs/>
          <w:sz w:val="28"/>
          <w:szCs w:val="28"/>
          <w:u w:val="single"/>
        </w:rPr>
      </w:pP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t xml:space="preserve">Работать над проблемами повышения качества обучения. </w:t>
      </w: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t xml:space="preserve">Принять меры по обеспечению объективности оценивания знаний учащихся в течение года, совершенствуя систему текущего </w:t>
      </w:r>
      <w:r>
        <w:rPr>
          <w:i/>
          <w:sz w:val="28"/>
          <w:szCs w:val="28"/>
        </w:rPr>
        <w:t>и промежуточного контроля в 2016-2017</w:t>
      </w:r>
      <w:r w:rsidRPr="006605E2">
        <w:rPr>
          <w:i/>
          <w:sz w:val="28"/>
          <w:szCs w:val="28"/>
        </w:rPr>
        <w:t xml:space="preserve"> учебном  году.</w:t>
      </w: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t>Создавать положительную мотивацию для участия в эксперименте по апробации внешней оценки качества знаний учащихся.</w:t>
      </w: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t>ШМО организовать обсуждение результатов итоговой аттестации выпускников 9-х классов.</w:t>
      </w: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t>Повысить эффективность внутришкольного</w:t>
      </w:r>
      <w:r>
        <w:rPr>
          <w:i/>
          <w:sz w:val="28"/>
          <w:szCs w:val="28"/>
        </w:rPr>
        <w:t xml:space="preserve"> </w:t>
      </w:r>
      <w:r w:rsidRPr="006605E2">
        <w:rPr>
          <w:i/>
          <w:sz w:val="28"/>
          <w:szCs w:val="28"/>
        </w:rPr>
        <w:t>контроля и ответственность учителей за выполнением обязательного минимума по предметам, учебных программ и их практической части.</w:t>
      </w: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t>Учителям-предметникам совершенствовать методику преподавания, использовать эффективные формы, методы подготовки учащихся к государственной итоговой аттестации, осуществлять дифференцированный подход.</w:t>
      </w: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t xml:space="preserve">Активизировать работу психолога по подготовке учащихся </w:t>
      </w:r>
      <w:r>
        <w:rPr>
          <w:i/>
          <w:sz w:val="28"/>
          <w:szCs w:val="28"/>
        </w:rPr>
        <w:t>к экзаменам с учётом итогов 2016-2017</w:t>
      </w:r>
      <w:r w:rsidRPr="006605E2">
        <w:rPr>
          <w:i/>
          <w:sz w:val="28"/>
          <w:szCs w:val="28"/>
        </w:rPr>
        <w:t xml:space="preserve"> учебного года.</w:t>
      </w:r>
    </w:p>
    <w:p w:rsidR="00A75334" w:rsidRPr="006605E2" w:rsidRDefault="00A75334" w:rsidP="00E3553A">
      <w:pPr>
        <w:numPr>
          <w:ilvl w:val="0"/>
          <w:numId w:val="7"/>
        </w:numPr>
        <w:tabs>
          <w:tab w:val="num" w:pos="-2694"/>
        </w:tabs>
        <w:suppressAutoHyphens w:val="0"/>
        <w:ind w:left="993" w:hanging="426"/>
        <w:jc w:val="both"/>
        <w:rPr>
          <w:i/>
          <w:sz w:val="28"/>
          <w:szCs w:val="28"/>
        </w:rPr>
      </w:pPr>
      <w:r w:rsidRPr="006605E2">
        <w:rPr>
          <w:i/>
          <w:sz w:val="28"/>
          <w:szCs w:val="28"/>
        </w:rPr>
        <w:lastRenderedPageBreak/>
        <w:t xml:space="preserve">Взять под контроль при подготовке к </w:t>
      </w:r>
      <w:r>
        <w:rPr>
          <w:i/>
          <w:sz w:val="28"/>
          <w:szCs w:val="28"/>
        </w:rPr>
        <w:t>ОГЭ преподавание русского языка и</w:t>
      </w:r>
      <w:r w:rsidRPr="006605E2">
        <w:rPr>
          <w:i/>
          <w:sz w:val="28"/>
          <w:szCs w:val="28"/>
        </w:rPr>
        <w:t xml:space="preserve"> математики.</w:t>
      </w:r>
    </w:p>
    <w:p w:rsidR="00A75334" w:rsidRDefault="00A75334" w:rsidP="00A75334">
      <w:pPr>
        <w:pStyle w:val="af4"/>
        <w:jc w:val="right"/>
        <w:rPr>
          <w:b/>
          <w:bCs/>
          <w:sz w:val="28"/>
          <w:szCs w:val="28"/>
        </w:rPr>
      </w:pPr>
    </w:p>
    <w:p w:rsidR="00A75334" w:rsidRPr="006605E2" w:rsidRDefault="00A75334" w:rsidP="00A75334">
      <w:pPr>
        <w:pStyle w:val="af4"/>
        <w:jc w:val="right"/>
        <w:rPr>
          <w:b/>
          <w:bCs/>
          <w:sz w:val="28"/>
          <w:szCs w:val="28"/>
        </w:rPr>
      </w:pPr>
    </w:p>
    <w:p w:rsidR="00A75334" w:rsidRDefault="00A75334" w:rsidP="00A75334">
      <w:pPr>
        <w:tabs>
          <w:tab w:val="left" w:pos="2160"/>
          <w:tab w:val="left" w:pos="4500"/>
          <w:tab w:val="left" w:pos="5760"/>
        </w:tabs>
        <w:ind w:left="1416"/>
        <w:rPr>
          <w:b/>
        </w:rPr>
      </w:pPr>
      <w:r>
        <w:rPr>
          <w:b/>
        </w:rPr>
        <w:t>2.2.</w:t>
      </w:r>
      <w:r>
        <w:rPr>
          <w:b/>
        </w:rPr>
        <w:t>11-е классы</w:t>
      </w:r>
    </w:p>
    <w:p w:rsidR="00A75334" w:rsidRPr="00895313" w:rsidRDefault="00A75334" w:rsidP="00A75334">
      <w:pPr>
        <w:pStyle w:val="211"/>
        <w:spacing w:after="0" w:line="240" w:lineRule="auto"/>
        <w:ind w:left="0"/>
        <w:jc w:val="both"/>
        <w:rPr>
          <w:sz w:val="28"/>
          <w:szCs w:val="28"/>
        </w:rPr>
      </w:pPr>
      <w:r w:rsidRPr="00895313">
        <w:rPr>
          <w:sz w:val="28"/>
          <w:szCs w:val="28"/>
        </w:rPr>
        <w:t xml:space="preserve">  Результаты, показанные выпускниками школы на итоговой аттестации в форме ЕГЭ, позволяют дать оценку деятельности коллектива, особенностям организации образовательного процесса, качеству представляемой образовательной услуги, что крайне важно для планирования шага развития. Таким образом, результаты ЕГЭ - это ценный материал для анализа, который может и должен быть использован для управления школой для выбора пути достижения нового качества образования. </w:t>
      </w:r>
    </w:p>
    <w:p w:rsidR="00A75334" w:rsidRPr="00895313" w:rsidRDefault="00A75334" w:rsidP="00A75334">
      <w:pPr>
        <w:pStyle w:val="211"/>
        <w:spacing w:after="0" w:line="240" w:lineRule="auto"/>
        <w:ind w:left="0" w:firstLine="703"/>
        <w:jc w:val="both"/>
        <w:rPr>
          <w:sz w:val="28"/>
          <w:szCs w:val="28"/>
        </w:rPr>
      </w:pPr>
      <w:r w:rsidRPr="00895313">
        <w:rPr>
          <w:sz w:val="28"/>
          <w:szCs w:val="28"/>
        </w:rPr>
        <w:t xml:space="preserve">Опыт Краснодарского края по проведению ЕГЭ показывает, что такая форма оценки знаний выпускников значительно влияет на процессы, происходящие в отрасли. ЕГЭ практически стал базовым элементом формирующейся региональной системы оценки качества общего образования. Он дает возможность получить объективную информацию об уровне знаний выпускников в рамках школьной программы по конкретному предмету, определить направления для дальнейшего совершенствования образовательного процесса и его методического обеспечения. </w:t>
      </w:r>
    </w:p>
    <w:p w:rsidR="00A75334" w:rsidRPr="00895313" w:rsidRDefault="00A75334" w:rsidP="00A75334">
      <w:pPr>
        <w:pStyle w:val="211"/>
        <w:spacing w:after="0" w:line="240" w:lineRule="auto"/>
        <w:ind w:left="0" w:firstLine="703"/>
        <w:jc w:val="both"/>
        <w:rPr>
          <w:sz w:val="28"/>
          <w:szCs w:val="28"/>
        </w:rPr>
      </w:pPr>
      <w:r w:rsidRPr="00895313">
        <w:rPr>
          <w:sz w:val="28"/>
          <w:szCs w:val="28"/>
        </w:rPr>
        <w:t>ЕГЭ в текущем году проводился по следующим общеобразовательным предметам: русский язык и математика (</w:t>
      </w:r>
      <w:r>
        <w:rPr>
          <w:sz w:val="28"/>
          <w:szCs w:val="28"/>
        </w:rPr>
        <w:t xml:space="preserve">базовый, </w:t>
      </w:r>
      <w:r w:rsidRPr="00895313">
        <w:rPr>
          <w:sz w:val="28"/>
          <w:szCs w:val="28"/>
        </w:rPr>
        <w:t xml:space="preserve">профильный уровень) (обязательные экзамены),  физика, обществознание, </w:t>
      </w:r>
      <w:r w:rsidRPr="00895313">
        <w:rPr>
          <w:iCs/>
          <w:sz w:val="28"/>
          <w:szCs w:val="28"/>
        </w:rPr>
        <w:t xml:space="preserve">литература, </w:t>
      </w:r>
      <w:r>
        <w:rPr>
          <w:iCs/>
          <w:sz w:val="28"/>
          <w:szCs w:val="28"/>
        </w:rPr>
        <w:t xml:space="preserve">история, химия, биология, </w:t>
      </w:r>
      <w:r w:rsidRPr="00895313">
        <w:rPr>
          <w:sz w:val="28"/>
          <w:szCs w:val="28"/>
        </w:rPr>
        <w:t xml:space="preserve">информатика и ИКТ (экзамены по выбору выпускников). </w:t>
      </w:r>
    </w:p>
    <w:p w:rsidR="00A75334" w:rsidRPr="00895313" w:rsidRDefault="00A75334" w:rsidP="00A75334">
      <w:pPr>
        <w:ind w:firstLine="735"/>
        <w:jc w:val="both"/>
        <w:rPr>
          <w:sz w:val="28"/>
          <w:szCs w:val="28"/>
        </w:rPr>
      </w:pPr>
      <w:r w:rsidRPr="00895313">
        <w:rPr>
          <w:sz w:val="28"/>
          <w:szCs w:val="28"/>
        </w:rPr>
        <w:t xml:space="preserve">Уровень освоения образовательного стандарта для получения документа о полном среднем образовании отражает доля выпускников, успешно сдавших два обязательных экзамена (преодолевших порог минимального количества баллов </w:t>
      </w:r>
      <w:r>
        <w:rPr>
          <w:sz w:val="28"/>
          <w:szCs w:val="28"/>
        </w:rPr>
        <w:t xml:space="preserve">ЕГЭ и по </w:t>
      </w:r>
      <w:r w:rsidRPr="00895313">
        <w:rPr>
          <w:sz w:val="28"/>
          <w:szCs w:val="28"/>
        </w:rPr>
        <w:t>рус</w:t>
      </w:r>
      <w:r>
        <w:rPr>
          <w:sz w:val="28"/>
          <w:szCs w:val="28"/>
        </w:rPr>
        <w:t xml:space="preserve">скому языку </w:t>
      </w:r>
      <w:r w:rsidRPr="00895313">
        <w:rPr>
          <w:sz w:val="28"/>
          <w:szCs w:val="28"/>
        </w:rPr>
        <w:t xml:space="preserve">и по математике) и получивших аттестат о среднем </w:t>
      </w:r>
      <w:r>
        <w:rPr>
          <w:sz w:val="28"/>
          <w:szCs w:val="28"/>
        </w:rPr>
        <w:t xml:space="preserve">общем </w:t>
      </w:r>
      <w:r w:rsidRPr="00895313">
        <w:rPr>
          <w:sz w:val="28"/>
          <w:szCs w:val="28"/>
        </w:rPr>
        <w:t xml:space="preserve">образовании. </w:t>
      </w:r>
    </w:p>
    <w:p w:rsidR="00A75334" w:rsidRPr="00895313" w:rsidRDefault="00A75334" w:rsidP="00A75334">
      <w:pPr>
        <w:pStyle w:val="ae"/>
        <w:tabs>
          <w:tab w:val="left" w:pos="2160"/>
          <w:tab w:val="left" w:pos="4500"/>
          <w:tab w:val="left" w:pos="5760"/>
        </w:tabs>
        <w:rPr>
          <w:sz w:val="28"/>
          <w:szCs w:val="28"/>
        </w:rPr>
      </w:pPr>
      <w:r w:rsidRPr="00895313">
        <w:rPr>
          <w:sz w:val="28"/>
          <w:szCs w:val="28"/>
        </w:rPr>
        <w:t>В 11а</w:t>
      </w:r>
      <w:r>
        <w:rPr>
          <w:sz w:val="28"/>
          <w:szCs w:val="28"/>
        </w:rPr>
        <w:t xml:space="preserve"> классе БОУ СОШ №31 обучалось 15</w:t>
      </w:r>
      <w:r w:rsidRPr="00895313">
        <w:rPr>
          <w:sz w:val="28"/>
          <w:szCs w:val="28"/>
        </w:rPr>
        <w:t xml:space="preserve"> выпускников. Завершили курс с</w:t>
      </w:r>
      <w:r>
        <w:rPr>
          <w:sz w:val="28"/>
          <w:szCs w:val="28"/>
        </w:rPr>
        <w:t>редней общей школы – 15</w:t>
      </w:r>
      <w:r w:rsidRPr="00895313">
        <w:rPr>
          <w:sz w:val="28"/>
          <w:szCs w:val="28"/>
        </w:rPr>
        <w:t xml:space="preserve"> выпускников.</w:t>
      </w:r>
    </w:p>
    <w:p w:rsidR="00A75334" w:rsidRPr="00396297" w:rsidRDefault="00A75334" w:rsidP="00E3553A">
      <w:pPr>
        <w:numPr>
          <w:ilvl w:val="0"/>
          <w:numId w:val="3"/>
        </w:numPr>
      </w:pPr>
      <w:r w:rsidRPr="00895313">
        <w:rPr>
          <w:sz w:val="28"/>
          <w:szCs w:val="28"/>
        </w:rPr>
        <w:t>Закончила школу с медалью «За успехи в учении» и получили аттестаты с отличием</w:t>
      </w:r>
      <w:r>
        <w:rPr>
          <w:sz w:val="28"/>
          <w:szCs w:val="28"/>
        </w:rPr>
        <w:t>:</w:t>
      </w:r>
      <w:r w:rsidRPr="00895313">
        <w:rPr>
          <w:sz w:val="28"/>
          <w:szCs w:val="28"/>
        </w:rPr>
        <w:t xml:space="preserve"> </w:t>
      </w:r>
    </w:p>
    <w:p w:rsidR="00A75334" w:rsidRDefault="00A75334" w:rsidP="00A75334">
      <w:pPr>
        <w:ind w:left="360"/>
      </w:pPr>
      <w:r>
        <w:t xml:space="preserve">Балахонцева Наталья, 11а; </w:t>
      </w:r>
    </w:p>
    <w:p w:rsidR="00A75334" w:rsidRDefault="00A75334" w:rsidP="00A75334">
      <w:pPr>
        <w:ind w:left="360"/>
      </w:pPr>
      <w:r>
        <w:t>Иванова Кристина, 11а;</w:t>
      </w:r>
    </w:p>
    <w:p w:rsidR="00A75334" w:rsidRDefault="00A75334" w:rsidP="00A75334">
      <w:pPr>
        <w:ind w:left="360"/>
      </w:pPr>
      <w:r>
        <w:t>Гриценко Филипп, 11а;</w:t>
      </w:r>
    </w:p>
    <w:p w:rsidR="00A75334" w:rsidRDefault="00A75334" w:rsidP="00A75334">
      <w:pPr>
        <w:ind w:left="360"/>
      </w:pPr>
      <w:r>
        <w:t>Кирнос Анастасия, 11а;</w:t>
      </w:r>
    </w:p>
    <w:p w:rsidR="00A75334" w:rsidRDefault="00A75334" w:rsidP="00A75334">
      <w:pPr>
        <w:ind w:left="360"/>
      </w:pPr>
      <w:r>
        <w:t>Косицина Влада, 11а;</w:t>
      </w:r>
    </w:p>
    <w:p w:rsidR="00A75334" w:rsidRPr="00895313" w:rsidRDefault="00A75334" w:rsidP="00A75334">
      <w:pPr>
        <w:tabs>
          <w:tab w:val="left" w:pos="2160"/>
          <w:tab w:val="left" w:pos="4500"/>
          <w:tab w:val="left" w:pos="5760"/>
        </w:tabs>
        <w:ind w:firstLine="360"/>
        <w:rPr>
          <w:sz w:val="28"/>
          <w:szCs w:val="28"/>
        </w:rPr>
      </w:pPr>
      <w:r>
        <w:t>Стоноженко Станислав, 11а</w:t>
      </w:r>
      <w:r w:rsidRPr="00895313">
        <w:rPr>
          <w:sz w:val="28"/>
          <w:szCs w:val="28"/>
        </w:rPr>
        <w:t>.</w:t>
      </w:r>
    </w:p>
    <w:p w:rsidR="00A75334" w:rsidRDefault="00A75334" w:rsidP="00A75334">
      <w:pPr>
        <w:pStyle w:val="3"/>
        <w:numPr>
          <w:ilvl w:val="0"/>
          <w:numId w:val="0"/>
        </w:numPr>
        <w:rPr>
          <w:sz w:val="27"/>
          <w:szCs w:val="27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203200</wp:posOffset>
                </wp:positionV>
                <wp:extent cx="6572885" cy="6606540"/>
                <wp:effectExtent l="8255" t="3810" r="635" b="0"/>
                <wp:wrapSquare wrapText="largest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66065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616"/>
                              <w:gridCol w:w="1941"/>
                              <w:gridCol w:w="1487"/>
                              <w:gridCol w:w="746"/>
                              <w:gridCol w:w="1178"/>
                              <w:gridCol w:w="813"/>
                              <w:gridCol w:w="1219"/>
                              <w:gridCol w:w="1268"/>
                              <w:gridCol w:w="1097"/>
                            </w:tblGrid>
                            <w:tr w:rsidR="00A75334">
                              <w:tc>
                                <w:tcPr>
                                  <w:tcW w:w="616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Класс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Предмет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Ф.И.О.учителя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Всего уч-ся сдавало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Кол-во уч-ся, не набравших минимальный балл</w:t>
                                  </w:r>
                                </w:p>
                              </w:tc>
                              <w:tc>
                                <w:tcPr>
                                  <w:tcW w:w="3300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Балл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% предметной обученности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1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7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6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Средний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Минимальный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Максимальный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</w:p>
                              </w:tc>
                            </w:tr>
                            <w:tr w:rsidR="00A75334" w:rsidTr="001421D5">
                              <w:trPr>
                                <w:trHeight w:val="576"/>
                              </w:trPr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895313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Математика (профильный уровень)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Безручко М.М.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58,2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84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 w:rsidTr="001421D5">
                              <w:trPr>
                                <w:trHeight w:val="576"/>
                              </w:trPr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Математика (базовый уровень)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Безручко М.М.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16,9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 w:rsidP="00396297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 w:rsidTr="001421D5">
                              <w:trPr>
                                <w:trHeight w:val="743"/>
                              </w:trPr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895313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Русский язык 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Постолова Н.В.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84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57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96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Обществознание 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Багирова Г.В.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69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86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История 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Багирова Г.В.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66,5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62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Литература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Постолова Н.В.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Физика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Безручко М.М.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Информатика и ИКТ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Стоноженко Н.В.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73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Биология 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Канцурова И.А.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83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79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89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A75334">
                              <w:tc>
                                <w:tcPr>
                                  <w:tcW w:w="6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11а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Химия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Шкодрина А.А.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79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94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334" w:rsidRDefault="00A75334" w:rsidP="00D473B9">
                                  <w:pPr>
                                    <w:pStyle w:val="ae"/>
                                    <w:snapToGrid w:val="0"/>
                                    <w:spacing w:line="360" w:lineRule="auto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</w:tbl>
                          <w:p w:rsidR="00A75334" w:rsidRDefault="00A75334" w:rsidP="00A7533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0;margin-top:16pt;width:517.55pt;height:520.2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616"/>
                        <w:gridCol w:w="1941"/>
                        <w:gridCol w:w="1487"/>
                        <w:gridCol w:w="746"/>
                        <w:gridCol w:w="1178"/>
                        <w:gridCol w:w="813"/>
                        <w:gridCol w:w="1219"/>
                        <w:gridCol w:w="1268"/>
                        <w:gridCol w:w="1097"/>
                      </w:tblGrid>
                      <w:tr w:rsidR="00A75334">
                        <w:tc>
                          <w:tcPr>
                            <w:tcW w:w="616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Класс</w:t>
                            </w:r>
                          </w:p>
                        </w:tc>
                        <w:tc>
                          <w:tcPr>
                            <w:tcW w:w="1941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Предмет</w:t>
                            </w:r>
                          </w:p>
                        </w:tc>
                        <w:tc>
                          <w:tcPr>
                            <w:tcW w:w="148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Ф.И.О.учителя</w:t>
                            </w:r>
                          </w:p>
                        </w:tc>
                        <w:tc>
                          <w:tcPr>
                            <w:tcW w:w="746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Всего уч-ся сдавало</w:t>
                            </w:r>
                          </w:p>
                        </w:tc>
                        <w:tc>
                          <w:tcPr>
                            <w:tcW w:w="117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Кол-во уч-ся, не набравших минимальный балл</w:t>
                            </w:r>
                          </w:p>
                        </w:tc>
                        <w:tc>
                          <w:tcPr>
                            <w:tcW w:w="3300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Балл</w:t>
                            </w:r>
                          </w:p>
                        </w:tc>
                        <w:tc>
                          <w:tcPr>
                            <w:tcW w:w="109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% предметной обученности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</w:tc>
                        <w:tc>
                          <w:tcPr>
                            <w:tcW w:w="1941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</w:tc>
                        <w:tc>
                          <w:tcPr>
                            <w:tcW w:w="1487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</w:tc>
                        <w:tc>
                          <w:tcPr>
                            <w:tcW w:w="746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Средний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Минимальный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Максимальный</w:t>
                            </w:r>
                          </w:p>
                        </w:tc>
                        <w:tc>
                          <w:tcPr>
                            <w:tcW w:w="1097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</w:tc>
                      </w:tr>
                      <w:tr w:rsidR="00A75334" w:rsidTr="001421D5">
                        <w:trPr>
                          <w:trHeight w:val="576"/>
                        </w:trPr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895313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Математика (профильный уровень)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Безручко М.М.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58,2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84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 w:rsidTr="001421D5">
                        <w:trPr>
                          <w:trHeight w:val="576"/>
                        </w:trPr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Математика (базовый уровень)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Безручко М.М.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16,9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 w:rsidP="00396297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 w:rsidTr="001421D5">
                        <w:trPr>
                          <w:trHeight w:val="743"/>
                        </w:trPr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895313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Русский язык 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Постолова Н.В.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84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57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96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Обществознание 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Багирова Г.В.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69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86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История 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Багирова Г.В.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66,5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62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Литература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Постолова Н.В.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Физика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Безручко М.М.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Информатика и ИКТ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Стоноженко Н.В.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73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Биология 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Канцурова И.А.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83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79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89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  <w:tr w:rsidR="00A75334">
                        <w:tc>
                          <w:tcPr>
                            <w:tcW w:w="6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11а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Химия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Шкодрина А.А.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1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79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94</w:t>
                            </w:r>
                          </w:p>
                        </w:tc>
                        <w:tc>
                          <w:tcPr>
                            <w:tcW w:w="10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A75334" w:rsidRDefault="00A75334" w:rsidP="00D473B9">
                            <w:pPr>
                              <w:pStyle w:val="ae"/>
                              <w:snapToGrid w:val="0"/>
                              <w:spacing w:line="360" w:lineRule="auto"/>
                              <w:ind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</w:t>
                            </w:r>
                          </w:p>
                        </w:tc>
                      </w:tr>
                    </w:tbl>
                    <w:p w:rsidR="00A75334" w:rsidRDefault="00A75334" w:rsidP="00A7533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  <w:r w:rsidRPr="001421D5">
        <w:rPr>
          <w:sz w:val="27"/>
          <w:szCs w:val="27"/>
        </w:rPr>
        <w:t>Результаты итоговой аттестации в форме ЕГЭ в 11-х классах</w:t>
      </w:r>
      <w:r>
        <w:rPr>
          <w:sz w:val="27"/>
          <w:szCs w:val="27"/>
        </w:rPr>
        <w:t xml:space="preserve"> </w:t>
      </w:r>
      <w:r w:rsidRPr="001421D5">
        <w:rPr>
          <w:sz w:val="27"/>
          <w:szCs w:val="27"/>
        </w:rPr>
        <w:t>в 201</w:t>
      </w:r>
      <w:r>
        <w:rPr>
          <w:sz w:val="27"/>
          <w:szCs w:val="27"/>
        </w:rPr>
        <w:t>5-2016</w:t>
      </w:r>
      <w:r w:rsidRPr="001421D5">
        <w:rPr>
          <w:sz w:val="27"/>
          <w:szCs w:val="27"/>
        </w:rPr>
        <w:t xml:space="preserve"> уч. году</w:t>
      </w:r>
    </w:p>
    <w:p w:rsidR="00A75334" w:rsidRPr="0019257F" w:rsidRDefault="00A75334" w:rsidP="00A75334"/>
    <w:p w:rsidR="00A75334" w:rsidRDefault="00A75334" w:rsidP="00A75334">
      <w:pPr>
        <w:pStyle w:val="ae"/>
        <w:spacing w:line="360" w:lineRule="auto"/>
        <w:ind w:firstLine="0"/>
        <w:rPr>
          <w:sz w:val="27"/>
          <w:szCs w:val="27"/>
        </w:rPr>
      </w:pPr>
    </w:p>
    <w:p w:rsidR="00A75334" w:rsidRDefault="00A75334" w:rsidP="00A75334">
      <w:pPr>
        <w:pStyle w:val="ae"/>
        <w:spacing w:line="360" w:lineRule="auto"/>
        <w:ind w:firstLine="0"/>
        <w:rPr>
          <w:sz w:val="27"/>
          <w:szCs w:val="27"/>
        </w:rPr>
      </w:pPr>
      <w:r>
        <w:rPr>
          <w:sz w:val="27"/>
          <w:szCs w:val="27"/>
        </w:rPr>
        <w:t>Основные предметы, выбранные выпускниками: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015"/>
        <w:gridCol w:w="3055"/>
        <w:gridCol w:w="2063"/>
        <w:gridCol w:w="2162"/>
      </w:tblGrid>
      <w:tr w:rsidR="00A75334" w:rsidTr="00E525A3">
        <w:trPr>
          <w:trHeight w:val="266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№</w:t>
            </w:r>
          </w:p>
          <w:p w:rsidR="00A75334" w:rsidRDefault="00A75334" w:rsidP="00E525A3">
            <w:pPr>
              <w:pStyle w:val="ae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п/п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Предмет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Ф.И.О. учителя (2015)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Сдавали экзамен,</w:t>
            </w:r>
          </w:p>
          <w:p w:rsidR="00A75334" w:rsidRDefault="00A75334" w:rsidP="00E525A3">
            <w:pPr>
              <w:pStyle w:val="ae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уч-ся 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Сдавали экзамен, %</w:t>
            </w:r>
          </w:p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</w:tr>
      <w:tr w:rsidR="00A75334" w:rsidTr="00E525A3">
        <w:trPr>
          <w:trHeight w:val="249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Обществознание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Багирова Г.В.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</w:t>
            </w:r>
          </w:p>
        </w:tc>
      </w:tr>
      <w:tr w:rsidR="00A75334" w:rsidTr="00E525A3">
        <w:trPr>
          <w:trHeight w:val="51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Литература</w:t>
            </w:r>
          </w:p>
          <w:p w:rsidR="00A75334" w:rsidRDefault="00A75334" w:rsidP="00E525A3">
            <w:pPr>
              <w:pStyle w:val="ae"/>
              <w:ind w:firstLine="0"/>
              <w:rPr>
                <w:sz w:val="23"/>
                <w:szCs w:val="23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Постолова Н.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</w:tr>
      <w:tr w:rsidR="00A75334" w:rsidTr="00E525A3">
        <w:trPr>
          <w:trHeight w:val="266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Физика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Безручко М.М.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</w:tr>
      <w:tr w:rsidR="00A75334" w:rsidTr="00E525A3">
        <w:trPr>
          <w:trHeight w:val="249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4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Информатика и ИКТ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Стоноженко Н.В.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</w:tr>
      <w:tr w:rsidR="00A75334" w:rsidTr="00E525A3">
        <w:trPr>
          <w:trHeight w:val="513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История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Багирова Г.В.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</w:t>
            </w:r>
          </w:p>
        </w:tc>
      </w:tr>
      <w:tr w:rsidR="00A75334" w:rsidTr="00E525A3">
        <w:trPr>
          <w:trHeight w:val="249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Биология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Pr="006977DC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 w:rsidRPr="006977DC">
              <w:rPr>
                <w:sz w:val="23"/>
                <w:szCs w:val="23"/>
              </w:rPr>
              <w:t>Канцурова И.А.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</w:t>
            </w:r>
          </w:p>
        </w:tc>
      </w:tr>
      <w:tr w:rsidR="00A75334" w:rsidTr="00E525A3">
        <w:trPr>
          <w:trHeight w:val="249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Химия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Шкодрина А.А.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</w:tr>
    </w:tbl>
    <w:p w:rsidR="00A75334" w:rsidRDefault="00A75334" w:rsidP="00A75334">
      <w:pPr>
        <w:pStyle w:val="2"/>
        <w:spacing w:before="0" w:after="0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   </w:t>
      </w:r>
    </w:p>
    <w:p w:rsidR="00A75334" w:rsidRPr="001421D5" w:rsidRDefault="00A75334" w:rsidP="00A75334">
      <w:pPr>
        <w:pStyle w:val="a0"/>
        <w:ind w:firstLine="540"/>
        <w:rPr>
          <w:sz w:val="24"/>
        </w:rPr>
      </w:pPr>
      <w:r w:rsidRPr="001421D5">
        <w:rPr>
          <w:sz w:val="24"/>
        </w:rPr>
        <w:t>По сравнению с прошлым годом наблюдается повышение среднего тестового балла по математике</w:t>
      </w:r>
      <w:r>
        <w:rPr>
          <w:sz w:val="24"/>
        </w:rPr>
        <w:t xml:space="preserve"> и русскому языку</w:t>
      </w:r>
      <w:r w:rsidRPr="001421D5">
        <w:rPr>
          <w:sz w:val="24"/>
        </w:rPr>
        <w:t>. Большинст</w:t>
      </w:r>
      <w:r>
        <w:rPr>
          <w:sz w:val="24"/>
        </w:rPr>
        <w:t>во учащихся 11а класса (</w:t>
      </w:r>
      <w:r>
        <w:rPr>
          <w:color w:val="FF0000"/>
          <w:sz w:val="24"/>
        </w:rPr>
        <w:t>3</w:t>
      </w:r>
      <w:r w:rsidRPr="00D473B9">
        <w:rPr>
          <w:color w:val="FF0000"/>
          <w:sz w:val="24"/>
        </w:rPr>
        <w:t>3</w:t>
      </w:r>
      <w:r w:rsidRPr="001421D5">
        <w:rPr>
          <w:sz w:val="24"/>
        </w:rPr>
        <w:t>%) выбрали для сдачи ЕГЭ обществознание и показали хорошие результаты. Можно сделать вывод о целесообразности и эффективности изучения обществознания на профильном уровне в 10-11 классах.</w:t>
      </w:r>
    </w:p>
    <w:p w:rsidR="00A75334" w:rsidRPr="006977DC" w:rsidRDefault="00A75334" w:rsidP="00A75334">
      <w:pPr>
        <w:pStyle w:val="a0"/>
        <w:ind w:firstLine="540"/>
        <w:rPr>
          <w:sz w:val="24"/>
        </w:rPr>
      </w:pPr>
      <w:r w:rsidRPr="006977DC">
        <w:rPr>
          <w:sz w:val="24"/>
        </w:rPr>
        <w:t xml:space="preserve">Увеличилось количество выпускников, сдающих ЕГЭ по биологии и химии, а средний балл по этим предметам говорит о качественной подготовке выпускников. </w:t>
      </w:r>
    </w:p>
    <w:p w:rsidR="00A75334" w:rsidRDefault="00A75334" w:rsidP="00A75334">
      <w:pPr>
        <w:ind w:left="360"/>
        <w:rPr>
          <w:sz w:val="24"/>
        </w:rPr>
      </w:pPr>
      <w:r w:rsidRPr="001421D5">
        <w:rPr>
          <w:sz w:val="24"/>
        </w:rPr>
        <w:t>Подтвердили свои зна</w:t>
      </w:r>
      <w:r>
        <w:rPr>
          <w:sz w:val="24"/>
        </w:rPr>
        <w:t xml:space="preserve">ния претенденты на награждение </w:t>
      </w:r>
      <w:r w:rsidRPr="001421D5">
        <w:rPr>
          <w:sz w:val="24"/>
        </w:rPr>
        <w:t>медалью</w:t>
      </w:r>
      <w:r>
        <w:rPr>
          <w:sz w:val="24"/>
        </w:rPr>
        <w:t>:</w:t>
      </w:r>
      <w:r w:rsidRPr="001421D5">
        <w:rPr>
          <w:sz w:val="24"/>
        </w:rPr>
        <w:t xml:space="preserve"> </w:t>
      </w:r>
    </w:p>
    <w:p w:rsidR="00A75334" w:rsidRDefault="00A75334" w:rsidP="00A75334">
      <w:pPr>
        <w:ind w:left="360"/>
      </w:pPr>
      <w:r>
        <w:t xml:space="preserve">Балахонцева Наталья, 11а; </w:t>
      </w:r>
    </w:p>
    <w:p w:rsidR="00A75334" w:rsidRDefault="00A75334" w:rsidP="00A75334">
      <w:pPr>
        <w:ind w:left="360"/>
      </w:pPr>
      <w:r>
        <w:t>Иванова Кристина, 11а;</w:t>
      </w:r>
    </w:p>
    <w:p w:rsidR="00A75334" w:rsidRDefault="00A75334" w:rsidP="00A75334">
      <w:pPr>
        <w:ind w:left="360"/>
      </w:pPr>
      <w:r>
        <w:t>Гриценко Филипп, 11а;</w:t>
      </w:r>
    </w:p>
    <w:p w:rsidR="00A75334" w:rsidRDefault="00A75334" w:rsidP="00A75334">
      <w:pPr>
        <w:ind w:left="360"/>
      </w:pPr>
      <w:r>
        <w:t>Кирнос Анастасия, 11а;</w:t>
      </w:r>
    </w:p>
    <w:p w:rsidR="00A75334" w:rsidRDefault="00A75334" w:rsidP="00A75334">
      <w:pPr>
        <w:ind w:left="360"/>
      </w:pPr>
      <w:r>
        <w:t>Косицина Влада, 11а;</w:t>
      </w:r>
    </w:p>
    <w:p w:rsidR="00A75334" w:rsidRPr="00895313" w:rsidRDefault="00A75334" w:rsidP="00A75334">
      <w:pPr>
        <w:tabs>
          <w:tab w:val="left" w:pos="2160"/>
          <w:tab w:val="left" w:pos="4500"/>
          <w:tab w:val="left" w:pos="5760"/>
        </w:tabs>
        <w:ind w:firstLine="360"/>
        <w:rPr>
          <w:sz w:val="28"/>
          <w:szCs w:val="28"/>
        </w:rPr>
      </w:pPr>
      <w:r>
        <w:t>Стоноженко Станислав, 11а</w:t>
      </w:r>
      <w:r w:rsidRPr="00895313">
        <w:rPr>
          <w:sz w:val="28"/>
          <w:szCs w:val="28"/>
        </w:rPr>
        <w:t>.</w:t>
      </w:r>
    </w:p>
    <w:p w:rsidR="00A75334" w:rsidRPr="001421D5" w:rsidRDefault="00A75334" w:rsidP="00A75334">
      <w:pPr>
        <w:pStyle w:val="a0"/>
        <w:ind w:firstLine="540"/>
        <w:rPr>
          <w:b/>
          <w:sz w:val="24"/>
        </w:rPr>
      </w:pPr>
      <w:r w:rsidRPr="001421D5">
        <w:rPr>
          <w:sz w:val="24"/>
        </w:rPr>
        <w:t xml:space="preserve">Экзамен по </w:t>
      </w:r>
      <w:r w:rsidRPr="001421D5">
        <w:rPr>
          <w:b/>
          <w:sz w:val="24"/>
        </w:rPr>
        <w:t>математике</w:t>
      </w:r>
      <w:r w:rsidRPr="001421D5">
        <w:rPr>
          <w:sz w:val="24"/>
        </w:rPr>
        <w:t xml:space="preserve"> </w:t>
      </w:r>
      <w:r>
        <w:rPr>
          <w:sz w:val="24"/>
        </w:rPr>
        <w:t xml:space="preserve">(профильный уровень) </w:t>
      </w:r>
      <w:r w:rsidRPr="001421D5">
        <w:rPr>
          <w:sz w:val="24"/>
        </w:rPr>
        <w:t>в форме и по материала</w:t>
      </w:r>
      <w:r>
        <w:rPr>
          <w:sz w:val="24"/>
        </w:rPr>
        <w:t xml:space="preserve">м ЕГЭ в 2015 – 2016 </w:t>
      </w:r>
      <w:r w:rsidRPr="001421D5">
        <w:rPr>
          <w:sz w:val="24"/>
        </w:rPr>
        <w:t xml:space="preserve">учебном году сдавали </w:t>
      </w:r>
      <w:r>
        <w:rPr>
          <w:sz w:val="24"/>
        </w:rPr>
        <w:t>12</w:t>
      </w:r>
      <w:r w:rsidRPr="001421D5">
        <w:rPr>
          <w:color w:val="FF0000"/>
          <w:sz w:val="24"/>
        </w:rPr>
        <w:t xml:space="preserve"> </w:t>
      </w:r>
      <w:r w:rsidRPr="001421D5">
        <w:rPr>
          <w:sz w:val="24"/>
        </w:rPr>
        <w:t>выпускников. В нашей школе все выпускники прошли порог успешности. Таким образом, процент предметной обученности выпускников этого года – 100%</w:t>
      </w:r>
      <w:r w:rsidRPr="001421D5">
        <w:rPr>
          <w:color w:val="FF0000"/>
          <w:sz w:val="24"/>
        </w:rPr>
        <w:t xml:space="preserve">. </w:t>
      </w:r>
      <w:r w:rsidRPr="001421D5">
        <w:rPr>
          <w:sz w:val="24"/>
        </w:rPr>
        <w:t xml:space="preserve">Средний </w:t>
      </w:r>
      <w:r>
        <w:rPr>
          <w:sz w:val="24"/>
        </w:rPr>
        <w:t xml:space="preserve">тестовый балл по математике </w:t>
      </w:r>
      <w:r>
        <w:rPr>
          <w:color w:val="FF0000"/>
          <w:sz w:val="24"/>
        </w:rPr>
        <w:t>58,2</w:t>
      </w:r>
      <w:r w:rsidRPr="001421D5">
        <w:rPr>
          <w:sz w:val="24"/>
        </w:rPr>
        <w:t xml:space="preserve">, что на </w:t>
      </w:r>
      <w:r>
        <w:rPr>
          <w:color w:val="FF0000"/>
          <w:sz w:val="24"/>
        </w:rPr>
        <w:t>6</w:t>
      </w:r>
      <w:r w:rsidRPr="00D473B9">
        <w:rPr>
          <w:color w:val="FF0000"/>
          <w:sz w:val="24"/>
        </w:rPr>
        <w:t>,6</w:t>
      </w:r>
      <w:r w:rsidRPr="001421D5">
        <w:rPr>
          <w:sz w:val="24"/>
        </w:rPr>
        <w:t xml:space="preserve"> балла выше прошлогоднего  показателя. </w:t>
      </w:r>
    </w:p>
    <w:p w:rsidR="00A75334" w:rsidRDefault="00A75334" w:rsidP="00A75334">
      <w:pPr>
        <w:pStyle w:val="a0"/>
        <w:ind w:firstLine="540"/>
        <w:rPr>
          <w:sz w:val="27"/>
          <w:szCs w:val="27"/>
        </w:rPr>
      </w:pPr>
    </w:p>
    <w:p w:rsidR="00A75334" w:rsidRDefault="00A75334" w:rsidP="00A75334">
      <w:pPr>
        <w:ind w:firstLine="357"/>
        <w:jc w:val="center"/>
        <w:rPr>
          <w:sz w:val="23"/>
          <w:szCs w:val="23"/>
        </w:rPr>
      </w:pPr>
    </w:p>
    <w:p w:rsidR="00A75334" w:rsidRDefault="00A75334" w:rsidP="00A75334">
      <w:pPr>
        <w:ind w:firstLine="357"/>
        <w:jc w:val="center"/>
        <w:rPr>
          <w:sz w:val="23"/>
          <w:szCs w:val="23"/>
        </w:rPr>
      </w:pPr>
      <w:r>
        <w:rPr>
          <w:sz w:val="23"/>
          <w:szCs w:val="23"/>
        </w:rPr>
        <w:t>Мониторинг</w:t>
      </w:r>
    </w:p>
    <w:p w:rsidR="00A75334" w:rsidRDefault="00A75334" w:rsidP="00A75334">
      <w:pPr>
        <w:ind w:firstLine="357"/>
        <w:jc w:val="center"/>
        <w:rPr>
          <w:sz w:val="23"/>
          <w:szCs w:val="23"/>
        </w:rPr>
      </w:pPr>
      <w:r>
        <w:rPr>
          <w:sz w:val="23"/>
          <w:szCs w:val="23"/>
        </w:rPr>
        <w:t>результатов ЕГЭ по математике в 11 (12) классах: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870"/>
        <w:gridCol w:w="858"/>
        <w:gridCol w:w="2227"/>
        <w:gridCol w:w="1013"/>
        <w:gridCol w:w="496"/>
        <w:gridCol w:w="536"/>
        <w:gridCol w:w="536"/>
        <w:gridCol w:w="536"/>
        <w:gridCol w:w="1740"/>
        <w:gridCol w:w="1255"/>
        <w:gridCol w:w="10"/>
      </w:tblGrid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Уч.</w:t>
            </w:r>
          </w:p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Год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913"/>
                <w:tab w:val="left" w:pos="2273"/>
                <w:tab w:val="left" w:pos="4613"/>
                <w:tab w:val="left" w:pos="5873"/>
              </w:tabs>
              <w:snapToGrid w:val="0"/>
              <w:ind w:left="113" w:right="11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Класс</w:t>
            </w:r>
          </w:p>
        </w:tc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Ф.И.О. учителя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Всего уча-</w:t>
            </w:r>
          </w:p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щихся</w:t>
            </w:r>
          </w:p>
        </w:tc>
        <w:tc>
          <w:tcPr>
            <w:tcW w:w="21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Получили оценки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% предметной обученности</w:t>
            </w: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% качества знаний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2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2002-2003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Копытик В. Н.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Сафонова Л. Г.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61%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650"/>
                <w:tab w:val="left" w:pos="2010"/>
                <w:tab w:val="left" w:pos="4350"/>
                <w:tab w:val="left" w:pos="5610"/>
              </w:tabs>
              <w:snapToGrid w:val="0"/>
              <w:ind w:left="-150" w:right="-108"/>
              <w:jc w:val="center"/>
              <w:rPr>
                <w:sz w:val="23"/>
                <w:szCs w:val="23"/>
              </w:rPr>
            </w:pPr>
            <w:r>
              <w:rPr>
                <w:sz w:val="27"/>
                <w:szCs w:val="27"/>
              </w:rPr>
              <w:t xml:space="preserve">12 </w:t>
            </w:r>
            <w:r>
              <w:rPr>
                <w:sz w:val="23"/>
                <w:szCs w:val="23"/>
              </w:rPr>
              <w:t>(ОЗШ)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Безручко М. М.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47%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0%</w:t>
            </w:r>
          </w:p>
        </w:tc>
      </w:tr>
      <w:tr w:rsidR="00A75334" w:rsidTr="00E525A3"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63</w:t>
            </w:r>
          </w:p>
        </w:tc>
        <w:tc>
          <w:tcPr>
            <w:tcW w:w="4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63%</w:t>
            </w:r>
          </w:p>
        </w:tc>
        <w:tc>
          <w:tcPr>
            <w:tcW w:w="126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2003-2004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Безручко М. М.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</w:t>
            </w:r>
          </w:p>
        </w:tc>
        <w:tc>
          <w:tcPr>
            <w:tcW w:w="4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53,8%</w:t>
            </w:r>
          </w:p>
        </w:tc>
        <w:tc>
          <w:tcPr>
            <w:tcW w:w="12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7,7%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Безручко М. М.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61,5%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650"/>
                <w:tab w:val="left" w:pos="2010"/>
                <w:tab w:val="left" w:pos="4350"/>
                <w:tab w:val="left" w:pos="5610"/>
              </w:tabs>
              <w:snapToGrid w:val="0"/>
              <w:ind w:left="-150" w:right="-108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 (ОЗШ)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Безручко М. М.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12,5%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0%</w:t>
            </w:r>
          </w:p>
        </w:tc>
      </w:tr>
      <w:tr w:rsidR="00A75334" w:rsidTr="00E525A3">
        <w:trPr>
          <w:gridAfter w:val="1"/>
          <w:wAfter w:w="10" w:type="dxa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51,6%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13,3%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2004-2005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Дуванская С. 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75%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Тарапецкая А.Г.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83,3%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33,3%</w:t>
            </w:r>
          </w:p>
        </w:tc>
      </w:tr>
      <w:tr w:rsidR="00A75334" w:rsidTr="00E525A3">
        <w:trPr>
          <w:gridAfter w:val="1"/>
          <w:wAfter w:w="10" w:type="dxa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78,9%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28,9%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2005-2006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Баранова М.Н.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Баранова М.Н.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82%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92%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51%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2006-2007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Тарапецкая А.Г.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96%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Сафонов В.П.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64%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39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95%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62%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2007-2008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Баранова М.Н.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81%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37%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сдали</w:t>
            </w:r>
          </w:p>
        </w:tc>
        <w:tc>
          <w:tcPr>
            <w:tcW w:w="1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</w:p>
        </w:tc>
        <w:tc>
          <w:tcPr>
            <w:tcW w:w="101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min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max</w:t>
            </w:r>
          </w:p>
        </w:tc>
        <w:tc>
          <w:tcPr>
            <w:tcW w:w="17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2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2008-2009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Дуванская С.А.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52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24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73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-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2009-2010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Дуванская С.А.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45,3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2010-2011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Дуванская С.А.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47,5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2011-2012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Безручко М.М.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45,4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2012-2013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Баранова М.Н.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2013-2014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Дуванская С.А.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49,9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2014-2015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Дуванская С.А.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51,6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gridAfter w:val="1"/>
          <w:wAfter w:w="10" w:type="dxa"/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2015-2016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Безручко М.М.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58,2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</w:tbl>
    <w:p w:rsidR="00A75334" w:rsidRDefault="00A75334" w:rsidP="00A75334">
      <w:pPr>
        <w:tabs>
          <w:tab w:val="left" w:pos="1800"/>
          <w:tab w:val="left" w:pos="2160"/>
          <w:tab w:val="left" w:pos="4500"/>
          <w:tab w:val="left" w:pos="5760"/>
        </w:tabs>
        <w:rPr>
          <w:sz w:val="23"/>
          <w:szCs w:val="23"/>
        </w:rPr>
      </w:pPr>
      <w:r>
        <w:rPr>
          <w:sz w:val="23"/>
          <w:szCs w:val="23"/>
        </w:rPr>
        <w:t>-</w:t>
      </w:r>
    </w:p>
    <w:p w:rsidR="00A75334" w:rsidRPr="004E20B3" w:rsidRDefault="00A75334" w:rsidP="00A75334">
      <w:pPr>
        <w:ind w:firstLine="735"/>
        <w:jc w:val="center"/>
        <w:rPr>
          <w:b/>
          <w:sz w:val="28"/>
          <w:szCs w:val="28"/>
        </w:rPr>
      </w:pPr>
      <w:r w:rsidRPr="004E20B3">
        <w:rPr>
          <w:b/>
          <w:sz w:val="28"/>
          <w:szCs w:val="28"/>
        </w:rPr>
        <w:t>Результаты среднего балла по математике</w:t>
      </w:r>
    </w:p>
    <w:p w:rsidR="00A75334" w:rsidRPr="004E20B3" w:rsidRDefault="00A75334" w:rsidP="00A75334">
      <w:pPr>
        <w:ind w:firstLine="735"/>
        <w:jc w:val="center"/>
        <w:rPr>
          <w:b/>
          <w:sz w:val="28"/>
          <w:szCs w:val="28"/>
        </w:rPr>
      </w:pPr>
    </w:p>
    <w:tbl>
      <w:tblPr>
        <w:tblW w:w="6616" w:type="dxa"/>
        <w:jc w:val="center"/>
        <w:tblLook w:val="00A0" w:firstRow="1" w:lastRow="0" w:firstColumn="1" w:lastColumn="0" w:noHBand="0" w:noVBand="0"/>
      </w:tblPr>
      <w:tblGrid>
        <w:gridCol w:w="1966"/>
        <w:gridCol w:w="1102"/>
        <w:gridCol w:w="1082"/>
        <w:gridCol w:w="1233"/>
        <w:gridCol w:w="1233"/>
      </w:tblGrid>
      <w:tr w:rsidR="00A75334" w:rsidRPr="004E20B3" w:rsidTr="00E525A3">
        <w:trPr>
          <w:trHeight w:val="284"/>
          <w:jc w:val="center"/>
        </w:trPr>
        <w:tc>
          <w:tcPr>
            <w:tcW w:w="1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ОО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</w:rPr>
            </w:pPr>
            <w:r w:rsidRPr="004E20B3">
              <w:rPr>
                <w:b/>
              </w:rPr>
              <w:t>ЕГЭ- 2013г.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</w:rPr>
            </w:pPr>
            <w:r w:rsidRPr="004E20B3">
              <w:rPr>
                <w:b/>
              </w:rPr>
              <w:t>ЕГЭ- 2014г.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</w:rPr>
            </w:pPr>
            <w:r w:rsidRPr="004E20B3">
              <w:rPr>
                <w:b/>
              </w:rPr>
              <w:t>ЕГЭ- 2015г.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</w:rPr>
            </w:pPr>
            <w:r w:rsidRPr="004E20B3">
              <w:rPr>
                <w:b/>
              </w:rPr>
              <w:t>ЕГЭ- 2016г.</w:t>
            </w:r>
          </w:p>
        </w:tc>
      </w:tr>
      <w:tr w:rsidR="00A75334" w:rsidRPr="004E20B3" w:rsidTr="00E525A3">
        <w:trPr>
          <w:trHeight w:val="284"/>
          <w:jc w:val="center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СОШ №31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A75334" w:rsidRPr="004E20B3" w:rsidRDefault="00A75334" w:rsidP="00E525A3">
            <w:pPr>
              <w:snapToGrid w:val="0"/>
              <w:spacing w:line="276" w:lineRule="auto"/>
              <w:jc w:val="center"/>
              <w:rPr>
                <w:bCs/>
                <w:iCs/>
              </w:rPr>
            </w:pPr>
            <w:r w:rsidRPr="004E20B3">
              <w:rPr>
                <w:bCs/>
                <w:iCs/>
              </w:rPr>
              <w:t>46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A75334" w:rsidRPr="004E20B3" w:rsidRDefault="00A75334" w:rsidP="00E525A3">
            <w:pPr>
              <w:snapToGrid w:val="0"/>
              <w:spacing w:line="276" w:lineRule="auto"/>
              <w:jc w:val="center"/>
              <w:rPr>
                <w:bCs/>
                <w:iCs/>
              </w:rPr>
            </w:pPr>
            <w:r w:rsidRPr="004E20B3">
              <w:rPr>
                <w:bCs/>
                <w:iCs/>
              </w:rPr>
              <w:t>49,9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bottom"/>
          </w:tcPr>
          <w:p w:rsidR="00A75334" w:rsidRPr="004E20B3" w:rsidRDefault="00A75334" w:rsidP="00E525A3">
            <w:pPr>
              <w:snapToGrid w:val="0"/>
              <w:spacing w:line="276" w:lineRule="auto"/>
              <w:jc w:val="center"/>
              <w:rPr>
                <w:bCs/>
                <w:iCs/>
              </w:rPr>
            </w:pPr>
            <w:r w:rsidRPr="004E20B3">
              <w:rPr>
                <w:bCs/>
                <w:iCs/>
              </w:rPr>
              <w:t>50,25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bottom"/>
          </w:tcPr>
          <w:p w:rsidR="00A75334" w:rsidRPr="004E20B3" w:rsidRDefault="00A75334" w:rsidP="00E525A3">
            <w:pPr>
              <w:snapToGrid w:val="0"/>
              <w:spacing w:line="276" w:lineRule="auto"/>
              <w:jc w:val="center"/>
              <w:rPr>
                <w:bCs/>
                <w:iCs/>
              </w:rPr>
            </w:pPr>
            <w:r w:rsidRPr="004E20B3">
              <w:rPr>
                <w:bCs/>
                <w:iCs/>
              </w:rPr>
              <w:t>58,17</w:t>
            </w:r>
          </w:p>
        </w:tc>
      </w:tr>
      <w:tr w:rsidR="00A75334" w:rsidRPr="004E20B3" w:rsidTr="00E525A3">
        <w:trPr>
          <w:trHeight w:val="284"/>
          <w:jc w:val="center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4E20B3" w:rsidRDefault="00A75334" w:rsidP="00E525A3">
            <w:pPr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Показатели района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4E20B3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45,1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4E20B3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46,4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4E20B3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46,09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4E20B3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49,44</w:t>
            </w:r>
          </w:p>
        </w:tc>
      </w:tr>
    </w:tbl>
    <w:p w:rsidR="00A75334" w:rsidRPr="004E20B3" w:rsidRDefault="00A75334" w:rsidP="00A75334">
      <w:pPr>
        <w:ind w:firstLine="851"/>
        <w:jc w:val="both"/>
        <w:rPr>
          <w:sz w:val="28"/>
          <w:szCs w:val="28"/>
        </w:rPr>
      </w:pPr>
      <w:r w:rsidRPr="004E20B3">
        <w:rPr>
          <w:sz w:val="28"/>
          <w:szCs w:val="28"/>
        </w:rPr>
        <w:t>Стабильно высокие результаты показывают выпускники ОО №31, 28, 29, 34. Самый высокий средний балл на экзамене по математике профильного уровня получили выпускники СОШ№31, учитель Безручко Маргарита Михайловна – 58,17 балла, что на  8,73 балла выше среднерайонного показателя.</w:t>
      </w:r>
    </w:p>
    <w:p w:rsidR="00A75334" w:rsidRPr="004E20B3" w:rsidRDefault="00A75334" w:rsidP="00A75334">
      <w:pPr>
        <w:ind w:left="540"/>
        <w:jc w:val="center"/>
        <w:rPr>
          <w:b/>
          <w:sz w:val="28"/>
          <w:szCs w:val="28"/>
        </w:rPr>
      </w:pPr>
      <w:r w:rsidRPr="004E20B3">
        <w:rPr>
          <w:b/>
          <w:sz w:val="28"/>
          <w:szCs w:val="28"/>
        </w:rPr>
        <w:lastRenderedPageBreak/>
        <w:t>Динамика среднего балла по математике выпускников</w:t>
      </w:r>
    </w:p>
    <w:p w:rsidR="00A75334" w:rsidRPr="004E20B3" w:rsidRDefault="00A75334" w:rsidP="00A75334">
      <w:pPr>
        <w:ind w:left="540"/>
        <w:jc w:val="center"/>
        <w:rPr>
          <w:b/>
          <w:sz w:val="28"/>
          <w:szCs w:val="28"/>
        </w:rPr>
      </w:pPr>
      <w:r w:rsidRPr="004E20B3">
        <w:rPr>
          <w:b/>
          <w:sz w:val="28"/>
          <w:szCs w:val="28"/>
        </w:rPr>
        <w:t>Динского района по результатам ЕГЭ-2014 и ЕГЭ – 2015</w:t>
      </w:r>
    </w:p>
    <w:p w:rsidR="00A75334" w:rsidRPr="004E20B3" w:rsidRDefault="00A75334" w:rsidP="00A75334">
      <w:pPr>
        <w:ind w:left="540"/>
        <w:jc w:val="center"/>
        <w:rPr>
          <w:b/>
          <w:sz w:val="28"/>
          <w:szCs w:val="28"/>
        </w:rPr>
      </w:pPr>
    </w:p>
    <w:tbl>
      <w:tblPr>
        <w:tblW w:w="8486" w:type="dxa"/>
        <w:jc w:val="center"/>
        <w:tblLook w:val="00A0" w:firstRow="1" w:lastRow="0" w:firstColumn="1" w:lastColumn="0" w:noHBand="0" w:noVBand="0"/>
      </w:tblPr>
      <w:tblGrid>
        <w:gridCol w:w="1966"/>
        <w:gridCol w:w="1706"/>
        <w:gridCol w:w="1706"/>
        <w:gridCol w:w="1712"/>
        <w:gridCol w:w="1396"/>
      </w:tblGrid>
      <w:tr w:rsidR="00A75334" w:rsidRPr="004E20B3" w:rsidTr="00E525A3">
        <w:trPr>
          <w:trHeight w:val="284"/>
          <w:jc w:val="center"/>
        </w:trPr>
        <w:tc>
          <w:tcPr>
            <w:tcW w:w="1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ОУ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</w:rPr>
            </w:pPr>
            <w:r w:rsidRPr="004E20B3">
              <w:rPr>
                <w:b/>
              </w:rPr>
              <w:t>ЕГЭ-2015г. (профиль)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</w:rPr>
            </w:pPr>
            <w:r w:rsidRPr="004E20B3">
              <w:rPr>
                <w:b/>
              </w:rPr>
              <w:t>ЕГЭ-2016г. (профиль)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</w:rPr>
            </w:pPr>
            <w:r w:rsidRPr="004E20B3">
              <w:rPr>
                <w:b/>
              </w:rPr>
              <w:t>Динамика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E20B3">
              <w:rPr>
                <w:b/>
                <w:sz w:val="20"/>
                <w:szCs w:val="20"/>
              </w:rPr>
              <w:t>Не преодолели «порог успешности» (чел.)</w:t>
            </w:r>
          </w:p>
        </w:tc>
      </w:tr>
      <w:tr w:rsidR="00A75334" w:rsidRPr="004E20B3" w:rsidTr="00E525A3">
        <w:trPr>
          <w:trHeight w:val="284"/>
          <w:jc w:val="center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СОШ №31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334" w:rsidRPr="004E20B3" w:rsidRDefault="00A75334" w:rsidP="00E525A3">
            <w:pPr>
              <w:snapToGrid w:val="0"/>
              <w:spacing w:line="276" w:lineRule="auto"/>
              <w:jc w:val="center"/>
              <w:rPr>
                <w:bCs/>
                <w:iCs/>
              </w:rPr>
            </w:pPr>
            <w:r w:rsidRPr="004E20B3">
              <w:rPr>
                <w:bCs/>
                <w:iCs/>
              </w:rPr>
              <w:t>50,25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334" w:rsidRPr="004E20B3" w:rsidRDefault="00A75334" w:rsidP="00E525A3">
            <w:pPr>
              <w:snapToGrid w:val="0"/>
              <w:spacing w:line="276" w:lineRule="auto"/>
              <w:jc w:val="center"/>
              <w:rPr>
                <w:bCs/>
                <w:iCs/>
              </w:rPr>
            </w:pPr>
            <w:r w:rsidRPr="004E20B3">
              <w:rPr>
                <w:bCs/>
                <w:iCs/>
              </w:rPr>
              <w:t>58,17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bCs/>
                <w:iCs/>
              </w:rPr>
            </w:pPr>
            <w:r w:rsidRPr="004E20B3">
              <w:rPr>
                <w:b/>
                <w:bCs/>
                <w:iCs/>
              </w:rPr>
              <w:t>+7,92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4E20B3" w:rsidRDefault="00A75334" w:rsidP="00E525A3">
            <w:pPr>
              <w:spacing w:line="276" w:lineRule="auto"/>
              <w:jc w:val="center"/>
            </w:pPr>
            <w:r w:rsidRPr="004E20B3">
              <w:t>-</w:t>
            </w:r>
          </w:p>
        </w:tc>
      </w:tr>
      <w:tr w:rsidR="00A75334" w:rsidRPr="004E20B3" w:rsidTr="00E525A3">
        <w:trPr>
          <w:trHeight w:val="284"/>
          <w:jc w:val="center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Показатели района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napToGrid w:val="0"/>
              <w:spacing w:line="276" w:lineRule="auto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46,09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4E20B3">
              <w:rPr>
                <w:b/>
                <w:bCs/>
                <w:i/>
                <w:iCs/>
              </w:rPr>
              <w:t>49,44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bCs/>
                <w:iCs/>
              </w:rPr>
            </w:pPr>
            <w:r w:rsidRPr="004E20B3">
              <w:rPr>
                <w:b/>
                <w:bCs/>
                <w:iCs/>
              </w:rPr>
              <w:t>+3,35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4E20B3" w:rsidRDefault="00A75334" w:rsidP="00E525A3">
            <w:pPr>
              <w:spacing w:line="276" w:lineRule="auto"/>
              <w:jc w:val="center"/>
              <w:rPr>
                <w:b/>
                <w:i/>
              </w:rPr>
            </w:pPr>
            <w:r w:rsidRPr="004E20B3">
              <w:rPr>
                <w:b/>
                <w:i/>
              </w:rPr>
              <w:t>16</w:t>
            </w:r>
          </w:p>
        </w:tc>
      </w:tr>
    </w:tbl>
    <w:p w:rsidR="00A75334" w:rsidRDefault="00A75334" w:rsidP="00A75334">
      <w:pPr>
        <w:ind w:firstLine="540"/>
        <w:jc w:val="center"/>
        <w:rPr>
          <w:b/>
          <w:sz w:val="28"/>
          <w:szCs w:val="28"/>
        </w:rPr>
      </w:pPr>
    </w:p>
    <w:p w:rsidR="00A75334" w:rsidRDefault="00A75334" w:rsidP="00A75334">
      <w:pPr>
        <w:tabs>
          <w:tab w:val="left" w:pos="142"/>
        </w:tabs>
        <w:ind w:firstLine="851"/>
        <w:jc w:val="both"/>
      </w:pPr>
      <w:r>
        <w:t>В течение последних восьми лет все выпускники школы на ЕГЭ по математике показывали 100% предметную обученность.</w:t>
      </w:r>
    </w:p>
    <w:p w:rsidR="00A75334" w:rsidRDefault="00A75334" w:rsidP="00A75334">
      <w:pPr>
        <w:tabs>
          <w:tab w:val="left" w:pos="1800"/>
          <w:tab w:val="left" w:pos="2160"/>
          <w:tab w:val="left" w:pos="4500"/>
          <w:tab w:val="left" w:pos="5760"/>
        </w:tabs>
        <w:ind w:firstLine="360"/>
        <w:jc w:val="both"/>
        <w:rPr>
          <w:sz w:val="23"/>
          <w:szCs w:val="23"/>
        </w:rPr>
      </w:pPr>
      <w:r w:rsidRPr="00244666">
        <w:rPr>
          <w:sz w:val="28"/>
          <w:szCs w:val="28"/>
        </w:rPr>
        <w:t>На ЕГЭ-2016 по математике (профильный уровень сложности) из 316 выпускников</w:t>
      </w:r>
      <w:r>
        <w:rPr>
          <w:sz w:val="28"/>
          <w:szCs w:val="28"/>
        </w:rPr>
        <w:t xml:space="preserve"> района </w:t>
      </w:r>
      <w:r w:rsidRPr="00244666">
        <w:rPr>
          <w:sz w:val="28"/>
          <w:szCs w:val="28"/>
        </w:rPr>
        <w:t xml:space="preserve">64, что составляет 20,3% </w:t>
      </w:r>
      <w:r>
        <w:rPr>
          <w:sz w:val="28"/>
          <w:szCs w:val="28"/>
        </w:rPr>
        <w:t xml:space="preserve"> </w:t>
      </w:r>
      <w:r w:rsidRPr="00244666">
        <w:rPr>
          <w:sz w:val="28"/>
          <w:szCs w:val="28"/>
        </w:rPr>
        <w:t>из всех сдававших  экзамен, получили от 68 до 84 баллов. Лучшие результаты   на экзамене по математике: 84 балла – Мишин Никита (СОШ №4, учитель:</w:t>
      </w:r>
      <w:r>
        <w:rPr>
          <w:sz w:val="28"/>
          <w:szCs w:val="28"/>
        </w:rPr>
        <w:t xml:space="preserve"> </w:t>
      </w:r>
      <w:r w:rsidRPr="00244666">
        <w:rPr>
          <w:sz w:val="28"/>
          <w:szCs w:val="28"/>
        </w:rPr>
        <w:t>Киквадзе Н.С.), и Косицина Влада (СОШ №31, учитель: Безручко М.М.</w:t>
      </w:r>
      <w:r>
        <w:rPr>
          <w:sz w:val="28"/>
          <w:szCs w:val="28"/>
        </w:rPr>
        <w:t>).</w:t>
      </w:r>
    </w:p>
    <w:p w:rsidR="00A75334" w:rsidRDefault="00A75334" w:rsidP="00A75334">
      <w:pPr>
        <w:tabs>
          <w:tab w:val="left" w:pos="142"/>
        </w:tabs>
        <w:ind w:firstLine="851"/>
        <w:jc w:val="both"/>
        <w:rPr>
          <w:sz w:val="28"/>
          <w:szCs w:val="28"/>
        </w:rPr>
      </w:pPr>
      <w:r w:rsidRPr="001421D5">
        <w:rPr>
          <w:sz w:val="28"/>
          <w:szCs w:val="28"/>
        </w:rPr>
        <w:t xml:space="preserve">В рамках подготовки к ЕГЭ по математике и русскому языку в течение последних </w:t>
      </w:r>
      <w:r>
        <w:rPr>
          <w:sz w:val="28"/>
          <w:szCs w:val="28"/>
        </w:rPr>
        <w:t>восьми</w:t>
      </w:r>
      <w:r w:rsidRPr="001421D5">
        <w:rPr>
          <w:sz w:val="28"/>
          <w:szCs w:val="28"/>
        </w:rPr>
        <w:t xml:space="preserve"> учебных лет в 10 и 11 классах во всех школах Краснодарского края проводились краевые диагностические работы, в октябре проведена муниципальная диагностическая работа по математике, во втором полугодии проведены репетиционные экзамены по всем предметам, сдаваемые в форме и по материалам ЕГЭ. Анализ результатов каждой из диагностических работ и репетиционного экзамена позволял учителям определять уровень подготовки выпускников средней школы к проведению итоговой аттестации в форме и по материалам ЕГЭ и корректировать календарно-тематические планы в зависимости от уровня усвоения данным классом пройденных тем. </w:t>
      </w:r>
    </w:p>
    <w:p w:rsidR="00A75334" w:rsidRDefault="00A75334" w:rsidP="00A75334">
      <w:pPr>
        <w:ind w:left="993"/>
        <w:jc w:val="center"/>
        <w:rPr>
          <w:b/>
          <w:sz w:val="28"/>
          <w:szCs w:val="28"/>
        </w:rPr>
      </w:pPr>
    </w:p>
    <w:p w:rsidR="00A75334" w:rsidRPr="006664D4" w:rsidRDefault="00A75334" w:rsidP="00A75334">
      <w:pPr>
        <w:ind w:left="993"/>
        <w:jc w:val="center"/>
        <w:rPr>
          <w:b/>
          <w:sz w:val="28"/>
          <w:szCs w:val="28"/>
          <w:u w:val="single"/>
        </w:rPr>
      </w:pPr>
      <w:r w:rsidRPr="006664D4">
        <w:rPr>
          <w:b/>
          <w:sz w:val="28"/>
          <w:szCs w:val="28"/>
        </w:rPr>
        <w:t xml:space="preserve">МОНИТОРИНГ результатов диагностических работ по </w:t>
      </w:r>
      <w:r w:rsidRPr="006664D4">
        <w:rPr>
          <w:b/>
          <w:sz w:val="28"/>
          <w:szCs w:val="28"/>
          <w:u w:val="single"/>
        </w:rPr>
        <w:t>МАТЕМАТИКЕ</w:t>
      </w:r>
      <w:r w:rsidRPr="00563EDC">
        <w:rPr>
          <w:b/>
          <w:sz w:val="28"/>
          <w:szCs w:val="28"/>
        </w:rPr>
        <w:t xml:space="preserve"> </w:t>
      </w:r>
      <w:r w:rsidRPr="006664D4">
        <w:rPr>
          <w:b/>
          <w:sz w:val="28"/>
          <w:szCs w:val="28"/>
        </w:rPr>
        <w:t>учащ</w:t>
      </w:r>
      <w:r>
        <w:rPr>
          <w:b/>
          <w:sz w:val="28"/>
          <w:szCs w:val="28"/>
        </w:rPr>
        <w:t>ихся 11 класса</w:t>
      </w:r>
      <w:r w:rsidRPr="006664D4"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2015 – 2016</w:t>
      </w:r>
      <w:r w:rsidRPr="006664D4">
        <w:rPr>
          <w:b/>
          <w:i/>
          <w:sz w:val="28"/>
          <w:szCs w:val="28"/>
        </w:rPr>
        <w:t xml:space="preserve">  учебный год</w:t>
      </w:r>
    </w:p>
    <w:p w:rsidR="00A75334" w:rsidRPr="006664D4" w:rsidRDefault="00A75334" w:rsidP="00A75334">
      <w:pPr>
        <w:jc w:val="center"/>
        <w:rPr>
          <w:b/>
          <w:sz w:val="28"/>
          <w:szCs w:val="28"/>
        </w:rPr>
      </w:pPr>
      <w:r w:rsidRPr="006664D4">
        <w:rPr>
          <w:b/>
          <w:sz w:val="28"/>
          <w:szCs w:val="28"/>
        </w:rPr>
        <w:t xml:space="preserve"> </w:t>
      </w:r>
    </w:p>
    <w:tbl>
      <w:tblPr>
        <w:tblpPr w:leftFromText="180" w:rightFromText="180" w:bottomFromText="200" w:vertAnchor="text" w:horzAnchor="margin" w:tblpY="-90"/>
        <w:tblOverlap w:val="never"/>
        <w:tblW w:w="9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6"/>
        <w:gridCol w:w="754"/>
        <w:gridCol w:w="842"/>
        <w:gridCol w:w="733"/>
        <w:gridCol w:w="734"/>
        <w:gridCol w:w="733"/>
        <w:gridCol w:w="840"/>
        <w:gridCol w:w="944"/>
        <w:gridCol w:w="839"/>
        <w:gridCol w:w="1257"/>
        <w:gridCol w:w="1155"/>
      </w:tblGrid>
      <w:tr w:rsidR="00A75334" w:rsidRPr="006664D4" w:rsidTr="00E525A3">
        <w:trPr>
          <w:trHeight w:val="793"/>
        </w:trPr>
        <w:tc>
          <w:tcPr>
            <w:tcW w:w="1106" w:type="dxa"/>
            <w:vMerge w:val="restart"/>
            <w:vAlign w:val="center"/>
          </w:tcPr>
          <w:p w:rsidR="00A75334" w:rsidRPr="006664D4" w:rsidRDefault="00A75334" w:rsidP="00E525A3">
            <w:pPr>
              <w:spacing w:line="276" w:lineRule="auto"/>
              <w:ind w:firstLine="72"/>
              <w:jc w:val="center"/>
              <w:rPr>
                <w:b/>
                <w:sz w:val="28"/>
                <w:szCs w:val="28"/>
                <w:lang w:eastAsia="en-US"/>
              </w:rPr>
            </w:pPr>
            <w:r w:rsidRPr="006664D4">
              <w:rPr>
                <w:b/>
                <w:sz w:val="28"/>
                <w:szCs w:val="28"/>
                <w:lang w:eastAsia="en-US"/>
              </w:rPr>
              <w:lastRenderedPageBreak/>
              <w:t>ОО</w:t>
            </w:r>
          </w:p>
        </w:tc>
        <w:tc>
          <w:tcPr>
            <w:tcW w:w="1596" w:type="dxa"/>
            <w:gridSpan w:val="2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lang w:eastAsia="en-US"/>
              </w:rPr>
            </w:pPr>
            <w:r w:rsidRPr="006664D4">
              <w:rPr>
                <w:b/>
                <w:bCs/>
                <w:sz w:val="20"/>
                <w:szCs w:val="20"/>
              </w:rPr>
              <w:t>КДР, 22.12.15</w:t>
            </w:r>
          </w:p>
        </w:tc>
        <w:tc>
          <w:tcPr>
            <w:tcW w:w="1467" w:type="dxa"/>
            <w:gridSpan w:val="2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664D4">
              <w:rPr>
                <w:b/>
                <w:bCs/>
                <w:sz w:val="20"/>
                <w:szCs w:val="20"/>
              </w:rPr>
              <w:t>КДР, 25.02.16</w:t>
            </w:r>
          </w:p>
        </w:tc>
        <w:tc>
          <w:tcPr>
            <w:tcW w:w="1573" w:type="dxa"/>
            <w:gridSpan w:val="2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664D4">
              <w:rPr>
                <w:b/>
                <w:bCs/>
                <w:sz w:val="20"/>
                <w:szCs w:val="20"/>
              </w:rPr>
              <w:t>КДР, 27.04.16</w:t>
            </w:r>
          </w:p>
        </w:tc>
        <w:tc>
          <w:tcPr>
            <w:tcW w:w="1783" w:type="dxa"/>
            <w:gridSpan w:val="2"/>
            <w:shd w:val="clear" w:color="auto" w:fill="FFFFFF"/>
          </w:tcPr>
          <w:p w:rsidR="00A75334" w:rsidRPr="006664D4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6664D4">
              <w:rPr>
                <w:b/>
                <w:sz w:val="20"/>
                <w:szCs w:val="20"/>
              </w:rPr>
              <w:t>Репетиционный экзамен 17.03.16</w:t>
            </w:r>
          </w:p>
        </w:tc>
        <w:tc>
          <w:tcPr>
            <w:tcW w:w="2412" w:type="dxa"/>
            <w:gridSpan w:val="2"/>
            <w:shd w:val="clear" w:color="auto" w:fill="FFFFFF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</w:rPr>
            </w:pPr>
            <w:r w:rsidRPr="006664D4">
              <w:rPr>
                <w:b/>
              </w:rPr>
              <w:t>ЕГЭ-2016 (профильный уровень)</w:t>
            </w:r>
          </w:p>
        </w:tc>
      </w:tr>
      <w:tr w:rsidR="00A75334" w:rsidRPr="006664D4" w:rsidTr="00E525A3">
        <w:trPr>
          <w:trHeight w:val="135"/>
        </w:trPr>
        <w:tc>
          <w:tcPr>
            <w:tcW w:w="1106" w:type="dxa"/>
            <w:vMerge/>
            <w:vAlign w:val="center"/>
          </w:tcPr>
          <w:p w:rsidR="00A75334" w:rsidRPr="006664D4" w:rsidRDefault="00A75334" w:rsidP="00E525A3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54" w:type="dxa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% предм. Обуч.</w:t>
            </w:r>
          </w:p>
        </w:tc>
        <w:tc>
          <w:tcPr>
            <w:tcW w:w="841" w:type="dxa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Средний балл</w:t>
            </w:r>
          </w:p>
        </w:tc>
        <w:tc>
          <w:tcPr>
            <w:tcW w:w="733" w:type="dxa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% предм. Обуч.</w:t>
            </w:r>
          </w:p>
        </w:tc>
        <w:tc>
          <w:tcPr>
            <w:tcW w:w="734" w:type="dxa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Средний  балл</w:t>
            </w:r>
          </w:p>
        </w:tc>
        <w:tc>
          <w:tcPr>
            <w:tcW w:w="733" w:type="dxa"/>
            <w:shd w:val="clear" w:color="auto" w:fill="FFFFFF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% предм. Обуч.</w:t>
            </w:r>
          </w:p>
        </w:tc>
        <w:tc>
          <w:tcPr>
            <w:tcW w:w="839" w:type="dxa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Средний  балл</w:t>
            </w:r>
          </w:p>
        </w:tc>
        <w:tc>
          <w:tcPr>
            <w:tcW w:w="944" w:type="dxa"/>
            <w:shd w:val="clear" w:color="auto" w:fill="FFFFFF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% предм. Обуч.</w:t>
            </w:r>
          </w:p>
        </w:tc>
        <w:tc>
          <w:tcPr>
            <w:tcW w:w="838" w:type="dxa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Средний балл</w:t>
            </w:r>
          </w:p>
        </w:tc>
        <w:tc>
          <w:tcPr>
            <w:tcW w:w="1257" w:type="dxa"/>
            <w:shd w:val="clear" w:color="auto" w:fill="FFFFFF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% предм. Обуч.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6664D4">
              <w:rPr>
                <w:b/>
                <w:sz w:val="18"/>
                <w:szCs w:val="18"/>
                <w:lang w:eastAsia="en-US"/>
              </w:rPr>
              <w:t>Средний  балл</w:t>
            </w:r>
          </w:p>
        </w:tc>
      </w:tr>
      <w:tr w:rsidR="00A75334" w:rsidRPr="006664D4" w:rsidTr="00E525A3">
        <w:trPr>
          <w:trHeight w:val="254"/>
        </w:trPr>
        <w:tc>
          <w:tcPr>
            <w:tcW w:w="1106" w:type="dxa"/>
            <w:vAlign w:val="center"/>
          </w:tcPr>
          <w:p w:rsidR="00A75334" w:rsidRPr="006664D4" w:rsidRDefault="00A75334" w:rsidP="00E525A3">
            <w:pPr>
              <w:snapToGri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664D4">
              <w:rPr>
                <w:b/>
                <w:bCs/>
                <w:lang w:eastAsia="en-US"/>
              </w:rPr>
              <w:t>31</w:t>
            </w:r>
          </w:p>
        </w:tc>
        <w:tc>
          <w:tcPr>
            <w:tcW w:w="754" w:type="dxa"/>
            <w:vAlign w:val="center"/>
          </w:tcPr>
          <w:p w:rsidR="00A75334" w:rsidRPr="006664D4" w:rsidRDefault="00A75334" w:rsidP="00E525A3">
            <w:pPr>
              <w:jc w:val="center"/>
            </w:pPr>
            <w:r w:rsidRPr="006664D4">
              <w:rPr>
                <w:sz w:val="22"/>
                <w:szCs w:val="22"/>
              </w:rPr>
              <w:t>92,9</w:t>
            </w:r>
          </w:p>
        </w:tc>
        <w:tc>
          <w:tcPr>
            <w:tcW w:w="841" w:type="dxa"/>
          </w:tcPr>
          <w:p w:rsidR="00A75334" w:rsidRPr="006664D4" w:rsidRDefault="00A75334" w:rsidP="00E525A3">
            <w:pPr>
              <w:jc w:val="center"/>
              <w:rPr>
                <w:b/>
                <w:bCs/>
              </w:rPr>
            </w:pPr>
            <w:r w:rsidRPr="006664D4">
              <w:rPr>
                <w:b/>
                <w:bCs/>
                <w:sz w:val="22"/>
                <w:szCs w:val="22"/>
              </w:rPr>
              <w:t>6,1</w:t>
            </w:r>
          </w:p>
        </w:tc>
        <w:tc>
          <w:tcPr>
            <w:tcW w:w="733" w:type="dxa"/>
            <w:vAlign w:val="center"/>
          </w:tcPr>
          <w:p w:rsidR="00A75334" w:rsidRPr="006664D4" w:rsidRDefault="00A75334" w:rsidP="00E525A3">
            <w:pPr>
              <w:jc w:val="center"/>
            </w:pPr>
            <w:r w:rsidRPr="006664D4">
              <w:rPr>
                <w:sz w:val="22"/>
                <w:szCs w:val="22"/>
              </w:rPr>
              <w:t>100</w:t>
            </w:r>
          </w:p>
        </w:tc>
        <w:tc>
          <w:tcPr>
            <w:tcW w:w="734" w:type="dxa"/>
          </w:tcPr>
          <w:p w:rsidR="00A75334" w:rsidRPr="006664D4" w:rsidRDefault="00A75334" w:rsidP="00E525A3">
            <w:pPr>
              <w:jc w:val="center"/>
              <w:rPr>
                <w:b/>
                <w:bCs/>
              </w:rPr>
            </w:pPr>
            <w:r w:rsidRPr="006664D4">
              <w:rPr>
                <w:b/>
                <w:bCs/>
                <w:sz w:val="22"/>
                <w:szCs w:val="22"/>
              </w:rPr>
              <w:t>6,7</w:t>
            </w:r>
          </w:p>
        </w:tc>
        <w:tc>
          <w:tcPr>
            <w:tcW w:w="733" w:type="dxa"/>
            <w:vAlign w:val="center"/>
          </w:tcPr>
          <w:p w:rsidR="00A75334" w:rsidRPr="006664D4" w:rsidRDefault="00A75334" w:rsidP="00E525A3">
            <w:pPr>
              <w:jc w:val="center"/>
            </w:pPr>
            <w:r w:rsidRPr="006664D4">
              <w:rPr>
                <w:sz w:val="22"/>
                <w:szCs w:val="22"/>
              </w:rPr>
              <w:t>100</w:t>
            </w:r>
          </w:p>
        </w:tc>
        <w:tc>
          <w:tcPr>
            <w:tcW w:w="839" w:type="dxa"/>
          </w:tcPr>
          <w:p w:rsidR="00A75334" w:rsidRPr="006664D4" w:rsidRDefault="00A75334" w:rsidP="00E525A3">
            <w:pPr>
              <w:jc w:val="center"/>
              <w:rPr>
                <w:b/>
                <w:bCs/>
              </w:rPr>
            </w:pPr>
            <w:r w:rsidRPr="006664D4">
              <w:rPr>
                <w:b/>
                <w:bCs/>
                <w:sz w:val="22"/>
                <w:szCs w:val="22"/>
              </w:rPr>
              <w:t>10,2</w:t>
            </w:r>
          </w:p>
        </w:tc>
        <w:tc>
          <w:tcPr>
            <w:tcW w:w="944" w:type="dxa"/>
          </w:tcPr>
          <w:p w:rsidR="00A75334" w:rsidRPr="006664D4" w:rsidRDefault="00A75334" w:rsidP="00E525A3">
            <w:pPr>
              <w:jc w:val="center"/>
            </w:pPr>
            <w:r w:rsidRPr="006664D4">
              <w:rPr>
                <w:sz w:val="22"/>
                <w:szCs w:val="22"/>
              </w:rPr>
              <w:t>92,3</w:t>
            </w:r>
          </w:p>
        </w:tc>
        <w:tc>
          <w:tcPr>
            <w:tcW w:w="838" w:type="dxa"/>
            <w:vAlign w:val="bottom"/>
          </w:tcPr>
          <w:p w:rsidR="00A75334" w:rsidRPr="006664D4" w:rsidRDefault="00A75334" w:rsidP="00E525A3">
            <w:pPr>
              <w:snapToGrid w:val="0"/>
              <w:jc w:val="center"/>
              <w:rPr>
                <w:b/>
                <w:bCs/>
                <w:iCs/>
              </w:rPr>
            </w:pPr>
            <w:r w:rsidRPr="006664D4">
              <w:rPr>
                <w:b/>
                <w:bCs/>
                <w:iCs/>
                <w:sz w:val="22"/>
                <w:szCs w:val="22"/>
              </w:rPr>
              <w:t>44,6</w:t>
            </w:r>
          </w:p>
        </w:tc>
        <w:tc>
          <w:tcPr>
            <w:tcW w:w="1257" w:type="dxa"/>
          </w:tcPr>
          <w:p w:rsidR="00A75334" w:rsidRPr="006664D4" w:rsidRDefault="00A75334" w:rsidP="00E525A3">
            <w:pPr>
              <w:spacing w:line="276" w:lineRule="auto"/>
              <w:jc w:val="center"/>
            </w:pPr>
            <w:r w:rsidRPr="006664D4">
              <w:t>100</w:t>
            </w:r>
          </w:p>
        </w:tc>
        <w:tc>
          <w:tcPr>
            <w:tcW w:w="1155" w:type="dxa"/>
            <w:vAlign w:val="bottom"/>
          </w:tcPr>
          <w:p w:rsidR="00A75334" w:rsidRPr="006664D4" w:rsidRDefault="00A75334" w:rsidP="00E525A3">
            <w:pPr>
              <w:snapToGrid w:val="0"/>
              <w:spacing w:line="276" w:lineRule="auto"/>
              <w:jc w:val="center"/>
              <w:rPr>
                <w:b/>
                <w:bCs/>
                <w:iCs/>
              </w:rPr>
            </w:pPr>
            <w:r w:rsidRPr="006664D4">
              <w:rPr>
                <w:b/>
                <w:bCs/>
                <w:iCs/>
              </w:rPr>
              <w:t>58,17</w:t>
            </w:r>
          </w:p>
        </w:tc>
      </w:tr>
      <w:tr w:rsidR="00A75334" w:rsidRPr="006664D4" w:rsidTr="00E525A3">
        <w:trPr>
          <w:trHeight w:val="364"/>
        </w:trPr>
        <w:tc>
          <w:tcPr>
            <w:tcW w:w="1106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snapToGrid w:val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6664D4">
              <w:rPr>
                <w:b/>
                <w:bCs/>
                <w:sz w:val="18"/>
                <w:szCs w:val="18"/>
                <w:lang w:eastAsia="en-US"/>
              </w:rPr>
              <w:t>Динской район</w:t>
            </w:r>
          </w:p>
        </w:tc>
        <w:tc>
          <w:tcPr>
            <w:tcW w:w="754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</w:rPr>
            </w:pPr>
            <w:r w:rsidRPr="006664D4">
              <w:rPr>
                <w:b/>
                <w:sz w:val="22"/>
                <w:szCs w:val="22"/>
              </w:rPr>
              <w:t>88,6%</w:t>
            </w:r>
          </w:p>
        </w:tc>
        <w:tc>
          <w:tcPr>
            <w:tcW w:w="841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</w:rPr>
            </w:pPr>
            <w:r w:rsidRPr="006664D4">
              <w:rPr>
                <w:b/>
                <w:sz w:val="22"/>
                <w:szCs w:val="22"/>
              </w:rPr>
              <w:t>5,3</w:t>
            </w:r>
          </w:p>
        </w:tc>
        <w:tc>
          <w:tcPr>
            <w:tcW w:w="733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</w:rPr>
            </w:pPr>
            <w:r w:rsidRPr="006664D4">
              <w:rPr>
                <w:b/>
                <w:sz w:val="22"/>
                <w:szCs w:val="22"/>
              </w:rPr>
              <w:t>95,5%</w:t>
            </w:r>
          </w:p>
        </w:tc>
        <w:tc>
          <w:tcPr>
            <w:tcW w:w="734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</w:rPr>
            </w:pPr>
            <w:r w:rsidRPr="006664D4">
              <w:rPr>
                <w:b/>
                <w:sz w:val="22"/>
                <w:szCs w:val="22"/>
              </w:rPr>
              <w:t>5,2</w:t>
            </w:r>
          </w:p>
        </w:tc>
        <w:tc>
          <w:tcPr>
            <w:tcW w:w="733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</w:rPr>
            </w:pPr>
            <w:r w:rsidRPr="006664D4">
              <w:rPr>
                <w:b/>
                <w:sz w:val="22"/>
                <w:szCs w:val="22"/>
              </w:rPr>
              <w:t>91,7%</w:t>
            </w:r>
          </w:p>
        </w:tc>
        <w:tc>
          <w:tcPr>
            <w:tcW w:w="839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</w:rPr>
            </w:pPr>
            <w:r w:rsidRPr="006664D4">
              <w:rPr>
                <w:b/>
                <w:sz w:val="22"/>
                <w:szCs w:val="22"/>
              </w:rPr>
              <w:t>9,1</w:t>
            </w:r>
          </w:p>
        </w:tc>
        <w:tc>
          <w:tcPr>
            <w:tcW w:w="944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jc w:val="center"/>
              <w:rPr>
                <w:b/>
                <w:i/>
              </w:rPr>
            </w:pPr>
            <w:r w:rsidRPr="006664D4">
              <w:rPr>
                <w:b/>
                <w:i/>
                <w:sz w:val="22"/>
                <w:szCs w:val="22"/>
              </w:rPr>
              <w:t>74,7</w:t>
            </w:r>
          </w:p>
        </w:tc>
        <w:tc>
          <w:tcPr>
            <w:tcW w:w="838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6664D4">
              <w:rPr>
                <w:b/>
                <w:bCs/>
                <w:i/>
                <w:iCs/>
                <w:sz w:val="22"/>
                <w:szCs w:val="22"/>
              </w:rPr>
              <w:t>38,8</w:t>
            </w:r>
          </w:p>
        </w:tc>
        <w:tc>
          <w:tcPr>
            <w:tcW w:w="1257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spacing w:line="276" w:lineRule="auto"/>
              <w:jc w:val="center"/>
              <w:rPr>
                <w:b/>
                <w:i/>
              </w:rPr>
            </w:pPr>
            <w:r w:rsidRPr="006664D4">
              <w:rPr>
                <w:b/>
                <w:i/>
              </w:rPr>
              <w:t>94,8%</w:t>
            </w:r>
          </w:p>
        </w:tc>
        <w:tc>
          <w:tcPr>
            <w:tcW w:w="1155" w:type="dxa"/>
            <w:shd w:val="clear" w:color="auto" w:fill="B4C6E7"/>
            <w:vAlign w:val="center"/>
          </w:tcPr>
          <w:p w:rsidR="00A75334" w:rsidRPr="006664D4" w:rsidRDefault="00A75334" w:rsidP="00E525A3">
            <w:pPr>
              <w:snapToGrid w:val="0"/>
              <w:spacing w:line="276" w:lineRule="auto"/>
              <w:jc w:val="center"/>
              <w:rPr>
                <w:b/>
                <w:bCs/>
                <w:i/>
                <w:iCs/>
              </w:rPr>
            </w:pPr>
            <w:r w:rsidRPr="006664D4">
              <w:rPr>
                <w:b/>
                <w:bCs/>
                <w:i/>
                <w:iCs/>
              </w:rPr>
              <w:t>49,44</w:t>
            </w:r>
          </w:p>
        </w:tc>
      </w:tr>
    </w:tbl>
    <w:p w:rsidR="00A75334" w:rsidRDefault="00A75334" w:rsidP="00A75334">
      <w:pPr>
        <w:ind w:firstLine="851"/>
        <w:jc w:val="both"/>
        <w:rPr>
          <w:sz w:val="28"/>
          <w:szCs w:val="28"/>
        </w:rPr>
      </w:pPr>
      <w:r w:rsidRPr="004F1506">
        <w:rPr>
          <w:sz w:val="28"/>
          <w:szCs w:val="28"/>
        </w:rPr>
        <w:t xml:space="preserve">Сравнительный анализ результатов КДР и ЕГЭ показывают, что такие результаты «планировались» задолго до экзаменационной поры. В школе соблюдалась процедура проведения КДР, показывалось реальное качество знаний учащихся, шла кропотливая работа по обучению выпускников и подготовке их к успешной сдаче ЕГЭ. </w:t>
      </w:r>
    </w:p>
    <w:p w:rsidR="00A75334" w:rsidRPr="00751419" w:rsidRDefault="00A75334" w:rsidP="00A75334">
      <w:pPr>
        <w:ind w:firstLine="540"/>
        <w:jc w:val="center"/>
        <w:rPr>
          <w:b/>
          <w:sz w:val="28"/>
          <w:szCs w:val="28"/>
        </w:rPr>
      </w:pPr>
      <w:r w:rsidRPr="00751419">
        <w:rPr>
          <w:b/>
          <w:sz w:val="28"/>
          <w:szCs w:val="28"/>
        </w:rPr>
        <w:t xml:space="preserve">Результаты ЕГЭ – 2016 по математике </w:t>
      </w:r>
    </w:p>
    <w:p w:rsidR="00A75334" w:rsidRDefault="00A75334" w:rsidP="00A75334">
      <w:pPr>
        <w:ind w:firstLine="540"/>
        <w:jc w:val="center"/>
        <w:rPr>
          <w:b/>
          <w:sz w:val="28"/>
          <w:szCs w:val="28"/>
        </w:rPr>
      </w:pPr>
      <w:r w:rsidRPr="00751419">
        <w:rPr>
          <w:b/>
          <w:sz w:val="28"/>
          <w:szCs w:val="28"/>
        </w:rPr>
        <w:t>(Базовый уровень)</w:t>
      </w:r>
    </w:p>
    <w:p w:rsidR="00A75334" w:rsidRPr="00F802BE" w:rsidRDefault="00A75334" w:rsidP="00A75334">
      <w:pPr>
        <w:ind w:firstLine="851"/>
        <w:jc w:val="both"/>
        <w:rPr>
          <w:sz w:val="28"/>
          <w:szCs w:val="28"/>
        </w:rPr>
      </w:pPr>
      <w:r w:rsidRPr="00F802BE">
        <w:rPr>
          <w:sz w:val="28"/>
          <w:szCs w:val="28"/>
        </w:rPr>
        <w:t>При проверке работы за каждое из заданий выставлялся 1 балл, если ответ правильный, и 0 баллов, если ответ неправильный. Максимальное количество  баллов – 20.</w:t>
      </w:r>
    </w:p>
    <w:p w:rsidR="00A75334" w:rsidRPr="00F802BE" w:rsidRDefault="00A75334" w:rsidP="00A75334">
      <w:pPr>
        <w:ind w:firstLine="851"/>
        <w:jc w:val="both"/>
        <w:rPr>
          <w:sz w:val="28"/>
          <w:szCs w:val="28"/>
        </w:rPr>
      </w:pPr>
      <w:r w:rsidRPr="00F802BE">
        <w:rPr>
          <w:sz w:val="28"/>
          <w:szCs w:val="28"/>
        </w:rPr>
        <w:t>Задания 1-16 – базового уровня сложности. Задания 17-20 – повышенного уровня сложности.</w:t>
      </w:r>
    </w:p>
    <w:p w:rsidR="00A75334" w:rsidRPr="00751419" w:rsidRDefault="00A75334" w:rsidP="00A75334">
      <w:pPr>
        <w:ind w:firstLine="540"/>
        <w:jc w:val="center"/>
        <w:rPr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2550"/>
        <w:gridCol w:w="2410"/>
        <w:gridCol w:w="1984"/>
        <w:gridCol w:w="1559"/>
      </w:tblGrid>
      <w:tr w:rsidR="00A75334" w:rsidRPr="00F95436" w:rsidTr="00E525A3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95436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F95436">
              <w:rPr>
                <w:b/>
                <w:i/>
              </w:rPr>
              <w:t>№ ОО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95436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95436">
              <w:rPr>
                <w:b/>
                <w:i/>
                <w:sz w:val="20"/>
                <w:szCs w:val="20"/>
              </w:rPr>
              <w:t xml:space="preserve">Численность </w:t>
            </w:r>
          </w:p>
          <w:p w:rsidR="00A75334" w:rsidRPr="00F95436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выпускников, участвовавших в </w:t>
            </w:r>
            <w:r w:rsidRPr="00F95436">
              <w:rPr>
                <w:b/>
                <w:i/>
                <w:sz w:val="20"/>
                <w:szCs w:val="20"/>
              </w:rPr>
              <w:t xml:space="preserve"> тестировании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F95436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95436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F95436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выпускников</w:t>
            </w:r>
            <w:r w:rsidRPr="00F95436">
              <w:rPr>
                <w:b/>
                <w:i/>
                <w:sz w:val="20"/>
                <w:szCs w:val="20"/>
              </w:rPr>
              <w:t>, не получивших удовлетворительной оценки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95436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95436">
              <w:rPr>
                <w:b/>
                <w:i/>
                <w:sz w:val="20"/>
                <w:szCs w:val="20"/>
              </w:rPr>
              <w:t>Среднее количество верных ответов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95436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95436">
              <w:rPr>
                <w:b/>
                <w:i/>
                <w:sz w:val="20"/>
                <w:szCs w:val="20"/>
              </w:rPr>
              <w:t>Средний</w:t>
            </w:r>
          </w:p>
          <w:p w:rsidR="00A75334" w:rsidRPr="00F95436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95436">
              <w:rPr>
                <w:b/>
                <w:i/>
                <w:sz w:val="20"/>
                <w:szCs w:val="20"/>
              </w:rPr>
              <w:t>Балл (отметка)</w:t>
            </w:r>
          </w:p>
        </w:tc>
      </w:tr>
      <w:tr w:rsidR="00A75334" w:rsidRPr="00F95436" w:rsidTr="00E525A3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F95436" w:rsidRDefault="00A75334" w:rsidP="00E525A3">
            <w:pPr>
              <w:jc w:val="center"/>
              <w:rPr>
                <w:b/>
                <w:i/>
              </w:rPr>
            </w:pPr>
            <w:r w:rsidRPr="00F95436">
              <w:rPr>
                <w:b/>
                <w:i/>
              </w:rPr>
              <w:t>31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sz w:val="24"/>
              </w:rPr>
            </w:pPr>
            <w:r w:rsidRPr="00F95436">
              <w:rPr>
                <w:sz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sz w:val="24"/>
              </w:rPr>
            </w:pPr>
            <w:r w:rsidRPr="00F95436">
              <w:rPr>
                <w:sz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334" w:rsidRPr="00F95436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4,67</w:t>
            </w:r>
          </w:p>
        </w:tc>
      </w:tr>
      <w:tr w:rsidR="00A75334" w:rsidRPr="00F95436" w:rsidTr="00E525A3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F95436" w:rsidRDefault="00A75334" w:rsidP="00E525A3">
            <w:pPr>
              <w:jc w:val="center"/>
              <w:rPr>
                <w:b/>
                <w:sz w:val="18"/>
                <w:szCs w:val="18"/>
              </w:rPr>
            </w:pPr>
            <w:r w:rsidRPr="00F95436">
              <w:rPr>
                <w:b/>
                <w:sz w:val="18"/>
                <w:szCs w:val="18"/>
              </w:rPr>
              <w:t>Динской район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F95436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F95436">
              <w:rPr>
                <w:b/>
                <w:i/>
                <w:sz w:val="24"/>
              </w:rPr>
              <w:t>460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F95436">
              <w:rPr>
                <w:b/>
                <w:i/>
                <w:sz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snapToGrid w:val="0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4,4</w:t>
            </w:r>
          </w:p>
        </w:tc>
      </w:tr>
    </w:tbl>
    <w:p w:rsidR="00A75334" w:rsidRDefault="00A75334" w:rsidP="00A75334">
      <w:pPr>
        <w:ind w:firstLine="851"/>
        <w:jc w:val="both"/>
        <w:rPr>
          <w:sz w:val="28"/>
          <w:szCs w:val="28"/>
        </w:rPr>
      </w:pPr>
    </w:p>
    <w:p w:rsidR="00A75334" w:rsidRPr="005216BE" w:rsidRDefault="00A75334" w:rsidP="00A75334">
      <w:pPr>
        <w:jc w:val="center"/>
        <w:rPr>
          <w:b/>
          <w:sz w:val="28"/>
          <w:szCs w:val="28"/>
        </w:rPr>
      </w:pPr>
      <w:r w:rsidRPr="005216BE">
        <w:rPr>
          <w:b/>
          <w:sz w:val="28"/>
          <w:szCs w:val="28"/>
        </w:rPr>
        <w:t>Результаты   ЕГЭ – 2016 по математике</w:t>
      </w:r>
    </w:p>
    <w:p w:rsidR="00A75334" w:rsidRPr="005216BE" w:rsidRDefault="00A75334" w:rsidP="00A75334">
      <w:pPr>
        <w:ind w:firstLine="540"/>
        <w:jc w:val="center"/>
        <w:rPr>
          <w:b/>
          <w:sz w:val="28"/>
          <w:szCs w:val="28"/>
        </w:rPr>
      </w:pPr>
      <w:r w:rsidRPr="005216BE">
        <w:rPr>
          <w:b/>
          <w:sz w:val="28"/>
          <w:szCs w:val="28"/>
        </w:rPr>
        <w:t>(Базовый уровень)</w:t>
      </w:r>
    </w:p>
    <w:tbl>
      <w:tblPr>
        <w:tblW w:w="10774" w:type="dxa"/>
        <w:tblInd w:w="-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2270"/>
        <w:gridCol w:w="1418"/>
        <w:gridCol w:w="1275"/>
        <w:gridCol w:w="1134"/>
        <w:gridCol w:w="1134"/>
        <w:gridCol w:w="1134"/>
        <w:gridCol w:w="993"/>
      </w:tblGrid>
      <w:tr w:rsidR="00A75334" w:rsidRPr="002544B4" w:rsidTr="00E525A3">
        <w:trPr>
          <w:trHeight w:val="558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2544B4">
              <w:rPr>
                <w:b/>
                <w:i/>
              </w:rPr>
              <w:t>№ ОО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2544B4">
              <w:rPr>
                <w:b/>
                <w:i/>
                <w:sz w:val="20"/>
                <w:szCs w:val="20"/>
              </w:rPr>
              <w:t xml:space="preserve">Численность </w:t>
            </w:r>
          </w:p>
          <w:p w:rsidR="00A75334" w:rsidRPr="002544B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выпускников, участвовавших в </w:t>
            </w:r>
            <w:r w:rsidRPr="002544B4">
              <w:rPr>
                <w:b/>
                <w:i/>
                <w:sz w:val="20"/>
                <w:szCs w:val="20"/>
              </w:rPr>
              <w:t xml:space="preserve">тестировании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2544B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2544B4">
              <w:rPr>
                <w:b/>
                <w:i/>
                <w:sz w:val="20"/>
                <w:szCs w:val="20"/>
              </w:rPr>
              <w:t>Среднее количество верных ответов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2544B4">
              <w:rPr>
                <w:b/>
                <w:i/>
                <w:sz w:val="20"/>
                <w:szCs w:val="20"/>
              </w:rPr>
              <w:t>Средний</w:t>
            </w:r>
          </w:p>
          <w:p w:rsidR="00A75334" w:rsidRPr="002544B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2544B4">
              <w:rPr>
                <w:b/>
                <w:i/>
                <w:sz w:val="20"/>
                <w:szCs w:val="20"/>
              </w:rPr>
              <w:t>Балл (отметка)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2544B4">
              <w:rPr>
                <w:b/>
                <w:i/>
                <w:sz w:val="20"/>
                <w:szCs w:val="20"/>
              </w:rPr>
              <w:t>Кол-во  полученных оценок</w:t>
            </w:r>
          </w:p>
        </w:tc>
      </w:tr>
      <w:tr w:rsidR="00A75334" w:rsidRPr="002544B4" w:rsidTr="00E525A3">
        <w:trPr>
          <w:trHeight w:val="70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rPr>
                <w:b/>
                <w:i/>
                <w:sz w:val="24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snapToGrid w:val="0"/>
              <w:jc w:val="center"/>
              <w:rPr>
                <w:b/>
                <w:i/>
                <w:sz w:val="24"/>
              </w:rPr>
            </w:pPr>
            <w:r w:rsidRPr="002544B4">
              <w:rPr>
                <w:b/>
                <w:i/>
              </w:rPr>
              <w:t>«2»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snapToGrid w:val="0"/>
              <w:jc w:val="center"/>
              <w:rPr>
                <w:b/>
                <w:i/>
                <w:sz w:val="24"/>
              </w:rPr>
            </w:pPr>
            <w:r w:rsidRPr="002544B4">
              <w:rPr>
                <w:b/>
                <w:i/>
              </w:rPr>
              <w:t>«3»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snapToGrid w:val="0"/>
              <w:jc w:val="center"/>
              <w:rPr>
                <w:b/>
                <w:i/>
                <w:sz w:val="24"/>
              </w:rPr>
            </w:pPr>
            <w:r w:rsidRPr="002544B4">
              <w:rPr>
                <w:b/>
                <w:i/>
              </w:rPr>
              <w:t>«4»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2544B4" w:rsidRDefault="00A75334" w:rsidP="00E525A3">
            <w:pPr>
              <w:snapToGrid w:val="0"/>
              <w:jc w:val="center"/>
              <w:rPr>
                <w:b/>
                <w:i/>
                <w:sz w:val="24"/>
              </w:rPr>
            </w:pPr>
            <w:r w:rsidRPr="002544B4">
              <w:rPr>
                <w:b/>
                <w:i/>
              </w:rPr>
              <w:t>«5»</w:t>
            </w:r>
          </w:p>
        </w:tc>
      </w:tr>
      <w:tr w:rsidR="00A75334" w:rsidRPr="002544B4" w:rsidTr="00E525A3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2544B4" w:rsidRDefault="00A75334" w:rsidP="00E525A3">
            <w:pPr>
              <w:jc w:val="center"/>
              <w:rPr>
                <w:b/>
                <w:i/>
              </w:rPr>
            </w:pPr>
            <w:r w:rsidRPr="002544B4">
              <w:rPr>
                <w:b/>
                <w:i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sz w:val="24"/>
              </w:rPr>
            </w:pPr>
            <w:r w:rsidRPr="00F95436">
              <w:rPr>
                <w:sz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334" w:rsidRPr="00F95436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4,67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</w:pPr>
            <w: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</w:pPr>
            <w:r>
              <w:t>11</w:t>
            </w:r>
          </w:p>
        </w:tc>
      </w:tr>
      <w:tr w:rsidR="00A75334" w:rsidRPr="002544B4" w:rsidTr="00E525A3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2544B4" w:rsidRDefault="00A75334" w:rsidP="00E525A3">
            <w:pPr>
              <w:jc w:val="center"/>
              <w:rPr>
                <w:b/>
                <w:sz w:val="18"/>
                <w:szCs w:val="18"/>
              </w:rPr>
            </w:pPr>
            <w:r w:rsidRPr="002544B4">
              <w:rPr>
                <w:b/>
                <w:sz w:val="18"/>
                <w:szCs w:val="18"/>
              </w:rPr>
              <w:t>Динской район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F95436">
              <w:rPr>
                <w:b/>
                <w:i/>
                <w:sz w:val="24"/>
              </w:rPr>
              <w:t>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15,9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95436" w:rsidRDefault="00A75334" w:rsidP="00E525A3">
            <w:pPr>
              <w:snapToGrid w:val="0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2544B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235</w:t>
            </w:r>
          </w:p>
        </w:tc>
      </w:tr>
    </w:tbl>
    <w:p w:rsidR="00A75334" w:rsidRDefault="00A75334" w:rsidP="00A75334">
      <w:pPr>
        <w:ind w:firstLine="851"/>
        <w:jc w:val="both"/>
        <w:rPr>
          <w:sz w:val="28"/>
          <w:szCs w:val="28"/>
        </w:rPr>
      </w:pPr>
    </w:p>
    <w:p w:rsidR="00A75334" w:rsidRPr="00FC20A2" w:rsidRDefault="00A75334" w:rsidP="00A75334">
      <w:pPr>
        <w:jc w:val="center"/>
        <w:rPr>
          <w:b/>
          <w:sz w:val="28"/>
          <w:szCs w:val="28"/>
        </w:rPr>
      </w:pPr>
      <w:r w:rsidRPr="00FC20A2">
        <w:rPr>
          <w:b/>
          <w:sz w:val="28"/>
          <w:szCs w:val="28"/>
        </w:rPr>
        <w:t>Результаты  ЕГЭ – 2016 по математике</w:t>
      </w:r>
    </w:p>
    <w:p w:rsidR="00A75334" w:rsidRPr="00FC20A2" w:rsidRDefault="00A75334" w:rsidP="00A75334">
      <w:pPr>
        <w:ind w:firstLine="540"/>
        <w:jc w:val="center"/>
        <w:rPr>
          <w:b/>
          <w:sz w:val="28"/>
          <w:szCs w:val="28"/>
        </w:rPr>
      </w:pPr>
      <w:r w:rsidRPr="00FC20A2">
        <w:rPr>
          <w:b/>
          <w:sz w:val="28"/>
          <w:szCs w:val="28"/>
        </w:rPr>
        <w:t>(Базовый уровень)</w:t>
      </w: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1133"/>
        <w:gridCol w:w="996"/>
        <w:gridCol w:w="992"/>
        <w:gridCol w:w="992"/>
        <w:gridCol w:w="1134"/>
        <w:gridCol w:w="1843"/>
        <w:gridCol w:w="1701"/>
      </w:tblGrid>
      <w:tr w:rsidR="00A75334" w:rsidRPr="00FC20A2" w:rsidTr="00E525A3">
        <w:trPr>
          <w:trHeight w:val="1597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FC20A2">
              <w:rPr>
                <w:b/>
                <w:i/>
              </w:rPr>
              <w:lastRenderedPageBreak/>
              <w:t>№ ОО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C20A2">
              <w:rPr>
                <w:b/>
                <w:i/>
                <w:sz w:val="20"/>
                <w:szCs w:val="20"/>
              </w:rPr>
              <w:t xml:space="preserve">Численность </w:t>
            </w:r>
          </w:p>
          <w:p w:rsidR="00A75334" w:rsidRPr="00FC20A2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C20A2">
              <w:rPr>
                <w:b/>
                <w:i/>
                <w:sz w:val="20"/>
                <w:szCs w:val="20"/>
              </w:rPr>
              <w:t xml:space="preserve">выпускников, участвовавших в тестировании </w:t>
            </w:r>
          </w:p>
        </w:tc>
        <w:tc>
          <w:tcPr>
            <w:tcW w:w="41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C20A2">
              <w:rPr>
                <w:b/>
                <w:i/>
                <w:sz w:val="20"/>
                <w:szCs w:val="20"/>
              </w:rPr>
              <w:t>Процент   полученных оценок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C20A2">
              <w:rPr>
                <w:b/>
                <w:i/>
                <w:sz w:val="20"/>
                <w:szCs w:val="20"/>
              </w:rPr>
              <w:t>% предметной</w:t>
            </w:r>
          </w:p>
          <w:p w:rsidR="00A75334" w:rsidRPr="00FC20A2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C20A2">
              <w:rPr>
                <w:b/>
                <w:i/>
                <w:sz w:val="20"/>
                <w:szCs w:val="20"/>
              </w:rPr>
              <w:t>обученности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34" w:rsidRPr="00FC20A2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FC20A2">
              <w:rPr>
                <w:b/>
                <w:i/>
                <w:sz w:val="20"/>
                <w:szCs w:val="20"/>
              </w:rPr>
              <w:t>% качества</w:t>
            </w:r>
          </w:p>
        </w:tc>
      </w:tr>
      <w:tr w:rsidR="00A75334" w:rsidRPr="00FC20A2" w:rsidTr="00E525A3">
        <w:trPr>
          <w:trHeight w:val="287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rPr>
                <w:b/>
                <w:i/>
                <w:sz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snapToGrid w:val="0"/>
              <w:jc w:val="center"/>
              <w:rPr>
                <w:b/>
                <w:sz w:val="24"/>
              </w:rPr>
            </w:pPr>
            <w:r w:rsidRPr="00FC20A2">
              <w:rPr>
                <w:b/>
              </w:rPr>
              <w:t>«2»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snapToGrid w:val="0"/>
              <w:jc w:val="center"/>
              <w:rPr>
                <w:b/>
                <w:sz w:val="24"/>
              </w:rPr>
            </w:pPr>
            <w:r w:rsidRPr="00FC20A2">
              <w:rPr>
                <w:b/>
              </w:rPr>
              <w:t>«3»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snapToGrid w:val="0"/>
              <w:jc w:val="center"/>
              <w:rPr>
                <w:b/>
                <w:sz w:val="24"/>
              </w:rPr>
            </w:pPr>
            <w:r w:rsidRPr="00FC20A2">
              <w:rPr>
                <w:b/>
              </w:rPr>
              <w:t>«4»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snapToGrid w:val="0"/>
              <w:jc w:val="center"/>
              <w:rPr>
                <w:b/>
                <w:sz w:val="24"/>
              </w:rPr>
            </w:pPr>
            <w:r w:rsidRPr="00FC20A2">
              <w:rPr>
                <w:b/>
              </w:rPr>
              <w:t>«5»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334" w:rsidRPr="00FC20A2" w:rsidRDefault="00A75334" w:rsidP="00E525A3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rPr>
                <w:b/>
                <w:i/>
                <w:sz w:val="20"/>
                <w:szCs w:val="20"/>
              </w:rPr>
            </w:pPr>
          </w:p>
        </w:tc>
      </w:tr>
      <w:tr w:rsidR="00A75334" w:rsidRPr="00FC20A2" w:rsidTr="00E525A3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FC20A2" w:rsidRDefault="00A75334" w:rsidP="00E525A3">
            <w:pPr>
              <w:jc w:val="center"/>
              <w:rPr>
                <w:b/>
                <w:i/>
              </w:rPr>
            </w:pPr>
            <w:r w:rsidRPr="00FC20A2">
              <w:rPr>
                <w:b/>
                <w:i/>
              </w:rPr>
              <w:t>31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FC20A2" w:rsidRDefault="00A75334" w:rsidP="00E525A3">
            <w:pPr>
              <w:jc w:val="center"/>
              <w:rPr>
                <w:sz w:val="24"/>
              </w:rPr>
            </w:pPr>
            <w:r w:rsidRPr="00FC20A2">
              <w:rPr>
                <w:sz w:val="24"/>
              </w:rPr>
              <w:t>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75334" w:rsidRPr="00FC20A2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73,3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75334" w:rsidRPr="00FC20A2" w:rsidRDefault="00A75334" w:rsidP="00E525A3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93,3</w:t>
            </w:r>
          </w:p>
        </w:tc>
      </w:tr>
      <w:tr w:rsidR="00A75334" w:rsidRPr="00FC20A2" w:rsidTr="00E525A3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FC20A2" w:rsidRDefault="00A75334" w:rsidP="00E525A3">
            <w:pPr>
              <w:jc w:val="center"/>
              <w:rPr>
                <w:b/>
                <w:sz w:val="18"/>
                <w:szCs w:val="18"/>
              </w:rPr>
            </w:pPr>
            <w:r w:rsidRPr="00FC20A2">
              <w:rPr>
                <w:b/>
                <w:sz w:val="18"/>
                <w:szCs w:val="18"/>
              </w:rPr>
              <w:t>Динской район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FC20A2">
              <w:rPr>
                <w:b/>
                <w:i/>
                <w:sz w:val="24"/>
              </w:rPr>
              <w:t>460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0,4%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38,5%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51,1%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99,6%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34" w:rsidRPr="00FC20A2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89,6%</w:t>
            </w:r>
          </w:p>
        </w:tc>
      </w:tr>
    </w:tbl>
    <w:p w:rsidR="00A75334" w:rsidRDefault="00A75334" w:rsidP="00A75334">
      <w:pPr>
        <w:ind w:firstLine="851"/>
        <w:jc w:val="both"/>
        <w:rPr>
          <w:color w:val="FF0000"/>
          <w:sz w:val="28"/>
          <w:szCs w:val="28"/>
        </w:rPr>
      </w:pPr>
    </w:p>
    <w:p w:rsidR="00A75334" w:rsidRPr="004F1506" w:rsidRDefault="00A75334" w:rsidP="00A75334">
      <w:pPr>
        <w:ind w:firstLine="735"/>
        <w:jc w:val="both"/>
        <w:rPr>
          <w:sz w:val="28"/>
          <w:szCs w:val="28"/>
        </w:rPr>
      </w:pPr>
      <w:r w:rsidRPr="004F1506">
        <w:rPr>
          <w:sz w:val="28"/>
          <w:szCs w:val="28"/>
        </w:rPr>
        <w:t xml:space="preserve">Общее количество выпускников школы, участвовавших в ЕГЭ </w:t>
      </w:r>
      <w:r w:rsidRPr="004F1506">
        <w:rPr>
          <w:b/>
          <w:sz w:val="28"/>
          <w:szCs w:val="28"/>
          <w:u w:val="single"/>
        </w:rPr>
        <w:t>по русскому языку в</w:t>
      </w:r>
      <w:r>
        <w:rPr>
          <w:sz w:val="28"/>
          <w:szCs w:val="28"/>
        </w:rPr>
        <w:t xml:space="preserve"> 2016</w:t>
      </w:r>
      <w:r w:rsidRPr="004F1506">
        <w:rPr>
          <w:sz w:val="28"/>
          <w:szCs w:val="28"/>
        </w:rPr>
        <w:t xml:space="preserve"> году –</w:t>
      </w:r>
      <w:r>
        <w:rPr>
          <w:sz w:val="28"/>
          <w:szCs w:val="28"/>
        </w:rPr>
        <w:t xml:space="preserve"> 15</w:t>
      </w:r>
      <w:r w:rsidRPr="004F1506">
        <w:rPr>
          <w:sz w:val="28"/>
          <w:szCs w:val="28"/>
        </w:rPr>
        <w:t xml:space="preserve">. Средний тестовый балл по школе </w:t>
      </w:r>
      <w:r>
        <w:rPr>
          <w:color w:val="FF0000"/>
          <w:sz w:val="28"/>
          <w:szCs w:val="28"/>
        </w:rPr>
        <w:t>8</w:t>
      </w:r>
      <w:r w:rsidRPr="00D473B9">
        <w:rPr>
          <w:color w:val="FF0000"/>
          <w:sz w:val="28"/>
          <w:szCs w:val="28"/>
        </w:rPr>
        <w:t>4</w:t>
      </w:r>
      <w:r w:rsidRPr="004F1506">
        <w:rPr>
          <w:sz w:val="28"/>
          <w:szCs w:val="28"/>
        </w:rPr>
        <w:t xml:space="preserve">, что на </w:t>
      </w:r>
      <w:r>
        <w:rPr>
          <w:color w:val="FF0000"/>
          <w:sz w:val="28"/>
          <w:szCs w:val="28"/>
        </w:rPr>
        <w:t>9</w:t>
      </w:r>
      <w:r w:rsidRPr="00D473B9">
        <w:rPr>
          <w:color w:val="FF0000"/>
          <w:sz w:val="28"/>
          <w:szCs w:val="28"/>
        </w:rPr>
        <w:t>,6</w:t>
      </w:r>
      <w:r w:rsidRPr="004F1506">
        <w:rPr>
          <w:sz w:val="28"/>
          <w:szCs w:val="28"/>
        </w:rPr>
        <w:t xml:space="preserve"> </w:t>
      </w:r>
      <w:r>
        <w:rPr>
          <w:sz w:val="28"/>
          <w:szCs w:val="28"/>
        </w:rPr>
        <w:t>выше</w:t>
      </w:r>
      <w:r w:rsidRPr="004F1506">
        <w:rPr>
          <w:sz w:val="28"/>
          <w:szCs w:val="28"/>
        </w:rPr>
        <w:t xml:space="preserve"> прошлогоднего результата.  Все выпускники школы преодолели порог успешности.</w:t>
      </w:r>
    </w:p>
    <w:p w:rsidR="00A75334" w:rsidRDefault="00A75334" w:rsidP="00A75334">
      <w:pPr>
        <w:ind w:firstLine="735"/>
        <w:jc w:val="both"/>
      </w:pPr>
    </w:p>
    <w:p w:rsidR="00A75334" w:rsidRPr="007D2E7D" w:rsidRDefault="00A75334" w:rsidP="00A75334">
      <w:pPr>
        <w:ind w:firstLine="900"/>
        <w:jc w:val="center"/>
        <w:rPr>
          <w:b/>
          <w:i/>
        </w:rPr>
      </w:pPr>
      <w:r w:rsidRPr="00EA27D1">
        <w:rPr>
          <w:b/>
          <w:i/>
        </w:rPr>
        <w:t>Результ</w:t>
      </w:r>
      <w:r>
        <w:rPr>
          <w:b/>
          <w:i/>
        </w:rPr>
        <w:t>аты ЕГЭ -2016 по русскому языку</w:t>
      </w:r>
    </w:p>
    <w:tbl>
      <w:tblPr>
        <w:tblW w:w="109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9"/>
        <w:gridCol w:w="1526"/>
        <w:gridCol w:w="1275"/>
        <w:gridCol w:w="1560"/>
        <w:gridCol w:w="1276"/>
        <w:gridCol w:w="1245"/>
        <w:gridCol w:w="1590"/>
        <w:gridCol w:w="1339"/>
      </w:tblGrid>
      <w:tr w:rsidR="00A75334" w:rsidRPr="001F0F21" w:rsidTr="00E525A3">
        <w:trPr>
          <w:trHeight w:val="1202"/>
        </w:trPr>
        <w:tc>
          <w:tcPr>
            <w:tcW w:w="1149" w:type="dxa"/>
          </w:tcPr>
          <w:p w:rsidR="00A75334" w:rsidRPr="00EA27D1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Уч. год</w:t>
            </w:r>
          </w:p>
        </w:tc>
        <w:tc>
          <w:tcPr>
            <w:tcW w:w="1526" w:type="dxa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№ О</w:t>
            </w:r>
            <w:r>
              <w:rPr>
                <w:sz w:val="22"/>
                <w:szCs w:val="22"/>
              </w:rPr>
              <w:t>О</w:t>
            </w:r>
          </w:p>
        </w:tc>
        <w:tc>
          <w:tcPr>
            <w:tcW w:w="1275" w:type="dxa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Кол-во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уч-ся</w:t>
            </w:r>
          </w:p>
        </w:tc>
        <w:tc>
          <w:tcPr>
            <w:tcW w:w="1560" w:type="dxa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Средний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тестовый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276" w:type="dxa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 xml:space="preserve">Минимальный </w:t>
            </w:r>
          </w:p>
          <w:p w:rsidR="00A75334" w:rsidRPr="00540354" w:rsidRDefault="00A75334" w:rsidP="00E525A3"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245" w:type="dxa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Наивысший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590" w:type="dxa"/>
          </w:tcPr>
          <w:p w:rsidR="00A75334" w:rsidRPr="00EA27D1" w:rsidRDefault="00A75334" w:rsidP="00E525A3">
            <w:r>
              <w:rPr>
                <w:sz w:val="22"/>
                <w:szCs w:val="22"/>
              </w:rPr>
              <w:t>% предметной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обученности</w:t>
            </w:r>
          </w:p>
        </w:tc>
        <w:tc>
          <w:tcPr>
            <w:tcW w:w="1339" w:type="dxa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Кол-во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учащихся, не набравших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мин. балл</w:t>
            </w:r>
          </w:p>
        </w:tc>
      </w:tr>
      <w:tr w:rsidR="00A75334" w:rsidRPr="003D46E3" w:rsidTr="00E525A3">
        <w:tc>
          <w:tcPr>
            <w:tcW w:w="1149" w:type="dxa"/>
            <w:vMerge w:val="restart"/>
            <w:shd w:val="clear" w:color="auto" w:fill="FFFFFF"/>
          </w:tcPr>
          <w:p w:rsidR="00A75334" w:rsidRPr="00EA27D1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2013-2014</w:t>
            </w:r>
          </w:p>
        </w:tc>
        <w:tc>
          <w:tcPr>
            <w:tcW w:w="1526" w:type="dxa"/>
            <w:shd w:val="clear" w:color="auto" w:fill="FFFFFF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FFFFFF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77,0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65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100</w:t>
            </w:r>
          </w:p>
        </w:tc>
        <w:tc>
          <w:tcPr>
            <w:tcW w:w="1590" w:type="dxa"/>
            <w:shd w:val="clear" w:color="auto" w:fill="FFFFFF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100%</w:t>
            </w:r>
          </w:p>
        </w:tc>
        <w:tc>
          <w:tcPr>
            <w:tcW w:w="1339" w:type="dxa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-</w:t>
            </w:r>
          </w:p>
        </w:tc>
      </w:tr>
      <w:tr w:rsidR="00A75334" w:rsidRPr="003D46E3" w:rsidTr="00E525A3">
        <w:tc>
          <w:tcPr>
            <w:tcW w:w="1149" w:type="dxa"/>
            <w:vMerge/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район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422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67,3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22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100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100%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0</w:t>
            </w:r>
          </w:p>
        </w:tc>
      </w:tr>
      <w:tr w:rsidR="00A75334" w:rsidRPr="003D46E3" w:rsidTr="00E525A3">
        <w:tc>
          <w:tcPr>
            <w:tcW w:w="1149" w:type="dxa"/>
            <w:vMerge/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край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21273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69,0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99,9%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3</w:t>
            </w:r>
          </w:p>
        </w:tc>
      </w:tr>
      <w:tr w:rsidR="00A75334" w:rsidRPr="003D46E3" w:rsidTr="00E525A3">
        <w:tc>
          <w:tcPr>
            <w:tcW w:w="1149" w:type="dxa"/>
            <w:vMerge w:val="restart"/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2014-2015</w:t>
            </w:r>
          </w:p>
        </w:tc>
        <w:tc>
          <w:tcPr>
            <w:tcW w:w="1526" w:type="dxa"/>
            <w:shd w:val="clear" w:color="auto" w:fill="FFFFFF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A75334" w:rsidRPr="003D46E3" w:rsidTr="00E525A3">
        <w:tc>
          <w:tcPr>
            <w:tcW w:w="1149" w:type="dxa"/>
            <w:vMerge/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район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A75334" w:rsidRPr="003D46E3" w:rsidTr="00E525A3">
        <w:tc>
          <w:tcPr>
            <w:tcW w:w="1149" w:type="dxa"/>
            <w:vMerge/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край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A75334" w:rsidRPr="003D46E3" w:rsidTr="00E525A3">
        <w:tc>
          <w:tcPr>
            <w:tcW w:w="1149" w:type="dxa"/>
            <w:vMerge w:val="restart"/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2015-2016</w:t>
            </w:r>
          </w:p>
        </w:tc>
        <w:tc>
          <w:tcPr>
            <w:tcW w:w="1526" w:type="dxa"/>
            <w:shd w:val="clear" w:color="auto" w:fill="FFFFFF"/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A75334" w:rsidRPr="003D46E3" w:rsidTr="00E525A3">
        <w:tc>
          <w:tcPr>
            <w:tcW w:w="1149" w:type="dxa"/>
            <w:vMerge/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район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Default="00A75334" w:rsidP="00E52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A75334" w:rsidRPr="003D46E3" w:rsidTr="00E525A3">
        <w:tc>
          <w:tcPr>
            <w:tcW w:w="1149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  <w:r w:rsidRPr="009C653D">
              <w:rPr>
                <w:sz w:val="22"/>
                <w:szCs w:val="22"/>
              </w:rPr>
              <w:t>край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5334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Pr="009C653D" w:rsidRDefault="00A75334" w:rsidP="00E525A3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5334" w:rsidRDefault="00A75334" w:rsidP="00E525A3">
            <w:pPr>
              <w:rPr>
                <w:sz w:val="22"/>
                <w:szCs w:val="22"/>
              </w:rPr>
            </w:pPr>
          </w:p>
        </w:tc>
      </w:tr>
    </w:tbl>
    <w:p w:rsidR="00A75334" w:rsidRDefault="00A75334" w:rsidP="00A75334">
      <w:pPr>
        <w:jc w:val="center"/>
      </w:pPr>
    </w:p>
    <w:p w:rsidR="00A75334" w:rsidRPr="00351490" w:rsidRDefault="00A75334" w:rsidP="00A75334">
      <w:pPr>
        <w:ind w:firstLine="900"/>
        <w:jc w:val="center"/>
        <w:rPr>
          <w:b/>
        </w:rPr>
      </w:pPr>
      <w:r w:rsidRPr="00351490">
        <w:rPr>
          <w:b/>
        </w:rPr>
        <w:t>Результаты ЕГЭ -2016 по русскому языку</w:t>
      </w: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275"/>
        <w:gridCol w:w="1560"/>
        <w:gridCol w:w="1276"/>
        <w:gridCol w:w="1245"/>
        <w:gridCol w:w="1590"/>
        <w:gridCol w:w="1339"/>
      </w:tblGrid>
      <w:tr w:rsidR="00A75334" w:rsidRPr="001F0F21" w:rsidTr="00E525A3">
        <w:trPr>
          <w:trHeight w:val="1202"/>
        </w:trPr>
        <w:tc>
          <w:tcPr>
            <w:tcW w:w="1526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№ О</w:t>
            </w:r>
            <w:r>
              <w:rPr>
                <w:sz w:val="22"/>
                <w:szCs w:val="22"/>
              </w:rPr>
              <w:t>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Кол-во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уч-ся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Средний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тестовый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 xml:space="preserve">Минимальный </w:t>
            </w:r>
          </w:p>
          <w:p w:rsidR="00A75334" w:rsidRPr="00EA27D1" w:rsidRDefault="00A75334" w:rsidP="00E525A3">
            <w:pPr>
              <w:rPr>
                <w:lang w:val="en-US"/>
              </w:rPr>
            </w:pPr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245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Наивысший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>
              <w:rPr>
                <w:sz w:val="22"/>
                <w:szCs w:val="22"/>
              </w:rPr>
              <w:t>% предметной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обученности</w:t>
            </w: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Кол-во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учащихся, не набравших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мин. балл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FFFFFF"/>
          </w:tcPr>
          <w:p w:rsidR="00A75334" w:rsidRPr="00EA27D1" w:rsidRDefault="00A75334" w:rsidP="00E525A3">
            <w:bookmarkStart w:id="0" w:name="_Hlk390864421"/>
            <w:r w:rsidRPr="00EA27D1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FFFFFF"/>
          </w:tcPr>
          <w:p w:rsidR="00A75334" w:rsidRPr="00EA27D1" w:rsidRDefault="00A75334" w:rsidP="00E525A3">
            <w:r>
              <w:t>15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75334" w:rsidRPr="00EA27D1" w:rsidRDefault="00A75334" w:rsidP="00E525A3">
            <w:r>
              <w:t>84,0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75334" w:rsidRPr="00EA27D1" w:rsidRDefault="00A75334" w:rsidP="00E525A3">
            <w:r>
              <w:t>57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A75334" w:rsidRPr="00EA27D1" w:rsidRDefault="00A75334" w:rsidP="00E525A3">
            <w:r>
              <w:t>96</w:t>
            </w:r>
          </w:p>
        </w:tc>
        <w:tc>
          <w:tcPr>
            <w:tcW w:w="1590" w:type="dxa"/>
            <w:shd w:val="clear" w:color="auto" w:fill="FFFFFF"/>
          </w:tcPr>
          <w:p w:rsidR="00A75334" w:rsidRPr="00EA27D1" w:rsidRDefault="00A75334" w:rsidP="00E525A3">
            <w:r>
              <w:t>100%</w:t>
            </w:r>
          </w:p>
        </w:tc>
        <w:tc>
          <w:tcPr>
            <w:tcW w:w="1339" w:type="dxa"/>
            <w:shd w:val="clear" w:color="auto" w:fill="FFFFFF"/>
          </w:tcPr>
          <w:p w:rsidR="00A75334" w:rsidRPr="00EA27D1" w:rsidRDefault="00A75334" w:rsidP="00E525A3">
            <w:r>
              <w:t>-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E6FE9A"/>
          </w:tcPr>
          <w:p w:rsidR="00A75334" w:rsidRPr="00EA27D1" w:rsidRDefault="00A75334" w:rsidP="00E525A3">
            <w:pPr>
              <w:rPr>
                <w:b/>
              </w:rPr>
            </w:pPr>
            <w:r w:rsidRPr="00EA27D1">
              <w:rPr>
                <w:b/>
                <w:sz w:val="22"/>
                <w:szCs w:val="22"/>
              </w:rPr>
              <w:t>район</w:t>
            </w:r>
          </w:p>
        </w:tc>
        <w:tc>
          <w:tcPr>
            <w:tcW w:w="1275" w:type="dxa"/>
            <w:shd w:val="clear" w:color="auto" w:fill="E6FE9A"/>
          </w:tcPr>
          <w:p w:rsidR="00A75334" w:rsidRPr="00EA27D1" w:rsidRDefault="00A75334" w:rsidP="00E525A3">
            <w:pPr>
              <w:rPr>
                <w:b/>
              </w:rPr>
            </w:pPr>
            <w:r>
              <w:rPr>
                <w:b/>
              </w:rPr>
              <w:t>465</w:t>
            </w:r>
          </w:p>
        </w:tc>
        <w:tc>
          <w:tcPr>
            <w:tcW w:w="1560" w:type="dxa"/>
            <w:shd w:val="clear" w:color="auto" w:fill="E6FE9A"/>
            <w:vAlign w:val="center"/>
          </w:tcPr>
          <w:p w:rsidR="00A75334" w:rsidRPr="00EA27D1" w:rsidRDefault="00A75334" w:rsidP="00E525A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73,5</w:t>
            </w:r>
          </w:p>
        </w:tc>
        <w:tc>
          <w:tcPr>
            <w:tcW w:w="1276" w:type="dxa"/>
            <w:shd w:val="clear" w:color="auto" w:fill="E6FE9A"/>
          </w:tcPr>
          <w:p w:rsidR="00A75334" w:rsidRPr="00EA27D1" w:rsidRDefault="00A75334" w:rsidP="00E525A3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245" w:type="dxa"/>
            <w:shd w:val="clear" w:color="auto" w:fill="E6FE9A"/>
          </w:tcPr>
          <w:p w:rsidR="00A75334" w:rsidRPr="00EA27D1" w:rsidRDefault="00A75334" w:rsidP="00E525A3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590" w:type="dxa"/>
            <w:shd w:val="clear" w:color="auto" w:fill="E6FE9A"/>
          </w:tcPr>
          <w:p w:rsidR="00A75334" w:rsidRPr="00EA27D1" w:rsidRDefault="00A75334" w:rsidP="00E525A3">
            <w:r>
              <w:t>100%</w:t>
            </w:r>
          </w:p>
        </w:tc>
        <w:tc>
          <w:tcPr>
            <w:tcW w:w="1339" w:type="dxa"/>
            <w:shd w:val="clear" w:color="auto" w:fill="E6FE9A"/>
          </w:tcPr>
          <w:p w:rsidR="00A75334" w:rsidRPr="00EA27D1" w:rsidRDefault="00A75334" w:rsidP="00E525A3">
            <w:r>
              <w:t>0</w:t>
            </w:r>
          </w:p>
        </w:tc>
      </w:tr>
      <w:bookmarkEnd w:id="0"/>
    </w:tbl>
    <w:p w:rsidR="00A75334" w:rsidRDefault="00A75334" w:rsidP="00A75334">
      <w:pPr>
        <w:tabs>
          <w:tab w:val="left" w:pos="720"/>
        </w:tabs>
        <w:ind w:firstLine="540"/>
        <w:jc w:val="center"/>
        <w:rPr>
          <w:b/>
        </w:rPr>
      </w:pPr>
    </w:p>
    <w:p w:rsidR="00A75334" w:rsidRPr="00351490" w:rsidRDefault="00A75334" w:rsidP="00A75334">
      <w:pPr>
        <w:tabs>
          <w:tab w:val="left" w:pos="720"/>
        </w:tabs>
        <w:ind w:firstLine="540"/>
        <w:jc w:val="center"/>
        <w:rPr>
          <w:b/>
        </w:rPr>
      </w:pPr>
      <w:r w:rsidRPr="00351490">
        <w:rPr>
          <w:b/>
        </w:rPr>
        <w:t>Динамика среднего балла по русскому языку выпускников</w:t>
      </w:r>
    </w:p>
    <w:p w:rsidR="00A75334" w:rsidRPr="00351490" w:rsidRDefault="00A75334" w:rsidP="00A75334">
      <w:pPr>
        <w:tabs>
          <w:tab w:val="left" w:pos="720"/>
        </w:tabs>
        <w:ind w:firstLine="540"/>
        <w:jc w:val="center"/>
        <w:rPr>
          <w:b/>
        </w:rPr>
      </w:pPr>
      <w:r w:rsidRPr="00351490">
        <w:rPr>
          <w:b/>
        </w:rPr>
        <w:t xml:space="preserve">Динского района по результатам ЕГЭ - 2015 и ЕГЭ - 2016 </w:t>
      </w:r>
    </w:p>
    <w:tbl>
      <w:tblPr>
        <w:tblW w:w="6525" w:type="dxa"/>
        <w:jc w:val="center"/>
        <w:tblLook w:val="0000" w:firstRow="0" w:lastRow="0" w:firstColumn="0" w:lastColumn="0" w:noHBand="0" w:noVBand="0"/>
      </w:tblPr>
      <w:tblGrid>
        <w:gridCol w:w="2118"/>
        <w:gridCol w:w="1243"/>
        <w:gridCol w:w="1584"/>
        <w:gridCol w:w="1580"/>
      </w:tblGrid>
      <w:tr w:rsidR="00A75334" w:rsidRPr="00E80704" w:rsidTr="00E525A3">
        <w:trPr>
          <w:trHeight w:val="281"/>
          <w:jc w:val="center"/>
        </w:trPr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5334" w:rsidRPr="00E80704" w:rsidRDefault="00A75334" w:rsidP="00E525A3">
            <w:pPr>
              <w:jc w:val="center"/>
              <w:rPr>
                <w:b/>
                <w:bCs/>
                <w:i/>
                <w:iCs/>
              </w:rPr>
            </w:pPr>
            <w:r w:rsidRPr="00E80704">
              <w:rPr>
                <w:b/>
                <w:bCs/>
                <w:i/>
                <w:iCs/>
                <w:sz w:val="22"/>
                <w:szCs w:val="22"/>
              </w:rPr>
              <w:t>ОО</w:t>
            </w:r>
          </w:p>
        </w:tc>
        <w:tc>
          <w:tcPr>
            <w:tcW w:w="12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5334" w:rsidRPr="00E80704" w:rsidRDefault="00A75334" w:rsidP="00E525A3">
            <w:pPr>
              <w:jc w:val="center"/>
              <w:rPr>
                <w:b/>
              </w:rPr>
            </w:pPr>
            <w:r w:rsidRPr="00E80704">
              <w:rPr>
                <w:b/>
                <w:sz w:val="22"/>
                <w:szCs w:val="22"/>
              </w:rPr>
              <w:t>2015г.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34" w:rsidRPr="00E80704" w:rsidRDefault="00A75334" w:rsidP="00E525A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2016г.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E80704" w:rsidRDefault="00A75334" w:rsidP="00E525A3">
            <w:pPr>
              <w:jc w:val="center"/>
              <w:rPr>
                <w:b/>
              </w:rPr>
            </w:pPr>
            <w:r w:rsidRPr="00E80704">
              <w:rPr>
                <w:b/>
                <w:sz w:val="22"/>
                <w:szCs w:val="22"/>
              </w:rPr>
              <w:t>Динамика</w:t>
            </w:r>
          </w:p>
        </w:tc>
      </w:tr>
      <w:tr w:rsidR="00A75334" w:rsidRPr="00EA27D1" w:rsidTr="00E525A3">
        <w:trPr>
          <w:trHeight w:val="281"/>
          <w:jc w:val="center"/>
        </w:trPr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vAlign w:val="center"/>
          </w:tcPr>
          <w:p w:rsidR="00A75334" w:rsidRDefault="00A75334" w:rsidP="00E525A3">
            <w:pPr>
              <w:rPr>
                <w:b/>
                <w:bCs/>
                <w:i/>
                <w:iCs/>
              </w:rPr>
            </w:pPr>
            <w:r w:rsidRPr="00EA27D1">
              <w:rPr>
                <w:b/>
                <w:bCs/>
                <w:i/>
                <w:iCs/>
                <w:sz w:val="22"/>
                <w:szCs w:val="22"/>
              </w:rPr>
              <w:t>СОШ №31</w:t>
            </w:r>
          </w:p>
          <w:p w:rsidR="00A75334" w:rsidRPr="00EA27D1" w:rsidRDefault="00A75334" w:rsidP="00E525A3">
            <w:pPr>
              <w:rPr>
                <w:b/>
                <w:bCs/>
                <w:i/>
                <w:iCs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A75334" w:rsidRPr="00EA27D1" w:rsidRDefault="00A75334" w:rsidP="00E525A3">
            <w:r>
              <w:t>74,4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A75334" w:rsidRPr="00EA27D1" w:rsidRDefault="00A75334" w:rsidP="00E525A3">
            <w:pPr>
              <w:jc w:val="center"/>
            </w:pPr>
            <w:r>
              <w:t>84,0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A75334" w:rsidRPr="00A3638B" w:rsidRDefault="00A75334" w:rsidP="00E525A3">
            <w:pPr>
              <w:rPr>
                <w:b/>
                <w:color w:val="FF0000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29845</wp:posOffset>
                      </wp:positionV>
                      <wp:extent cx="635" cy="196850"/>
                      <wp:effectExtent l="76200" t="38100" r="75565" b="12700"/>
                      <wp:wrapNone/>
                      <wp:docPr id="31" name="Прямая со стрелкой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196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301CE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1" o:spid="_x0000_s1026" type="#_x0000_t32" style="position:absolute;margin-left:33.2pt;margin-top:2.35pt;width:.05pt;height:15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">
                      <v:stroke endarrow="block"/>
                    </v:shape>
                  </w:pict>
                </mc:Fallback>
              </mc:AlternateContent>
            </w:r>
            <w:r>
              <w:rPr>
                <w:b/>
                <w:color w:val="FF0000"/>
                <w:sz w:val="22"/>
                <w:szCs w:val="22"/>
              </w:rPr>
              <w:t xml:space="preserve"> +9,6</w:t>
            </w:r>
          </w:p>
        </w:tc>
      </w:tr>
      <w:tr w:rsidR="00A75334" w:rsidRPr="00EA27D1" w:rsidTr="00E525A3">
        <w:trPr>
          <w:trHeight w:val="281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EA27D1" w:rsidRDefault="00A75334" w:rsidP="00E525A3">
            <w:pPr>
              <w:rPr>
                <w:b/>
                <w:bCs/>
                <w:i/>
                <w:iCs/>
              </w:rPr>
            </w:pPr>
            <w:r w:rsidRPr="00EA27D1">
              <w:rPr>
                <w:b/>
                <w:bCs/>
                <w:i/>
                <w:iCs/>
                <w:sz w:val="22"/>
                <w:szCs w:val="22"/>
              </w:rPr>
              <w:t>Показатели района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EA27D1" w:rsidRDefault="00A75334" w:rsidP="00E525A3">
            <w:pPr>
              <w:snapToGrid w:val="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69,1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2C0D6B" w:rsidRDefault="00A75334" w:rsidP="00E525A3">
            <w:pPr>
              <w:jc w:val="center"/>
              <w:rPr>
                <w:b/>
                <w:noProof/>
              </w:rPr>
            </w:pPr>
            <w:r w:rsidRPr="002C0D6B">
              <w:rPr>
                <w:b/>
                <w:noProof/>
              </w:rPr>
              <w:t>73,5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A75334" w:rsidRPr="00A3638B" w:rsidRDefault="00A75334" w:rsidP="00E525A3">
            <w:pPr>
              <w:rPr>
                <w:b/>
                <w:bCs/>
                <w:iCs/>
                <w:color w:val="FF0000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>
                      <wp:simplePos x="0" y="0"/>
                      <wp:positionH relativeFrom="column">
                        <wp:posOffset>402589</wp:posOffset>
                      </wp:positionH>
                      <wp:positionV relativeFrom="paragraph">
                        <wp:posOffset>54610</wp:posOffset>
                      </wp:positionV>
                      <wp:extent cx="0" cy="210185"/>
                      <wp:effectExtent l="76200" t="38100" r="57150" b="18415"/>
                      <wp:wrapNone/>
                      <wp:docPr id="21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101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67B134" id="Прямая со стрелкой 21" o:spid="_x0000_s1026" type="#_x0000_t32" style="position:absolute;margin-left:31.7pt;margin-top:4.3pt;width:0;height:16.55pt;flip:y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>
              <w:rPr>
                <w:b/>
                <w:bCs/>
                <w:iCs/>
                <w:color w:val="FF0000"/>
                <w:sz w:val="22"/>
                <w:szCs w:val="22"/>
              </w:rPr>
              <w:t>+1</w:t>
            </w:r>
            <w:r w:rsidRPr="00A3638B">
              <w:rPr>
                <w:b/>
                <w:bCs/>
                <w:iCs/>
                <w:color w:val="FF0000"/>
                <w:sz w:val="22"/>
                <w:szCs w:val="22"/>
              </w:rPr>
              <w:t>,</w:t>
            </w:r>
            <w:r>
              <w:rPr>
                <w:b/>
                <w:bCs/>
                <w:iCs/>
                <w:color w:val="FF0000"/>
                <w:sz w:val="22"/>
                <w:szCs w:val="22"/>
              </w:rPr>
              <w:t>6</w:t>
            </w:r>
          </w:p>
        </w:tc>
      </w:tr>
    </w:tbl>
    <w:p w:rsidR="00A75334" w:rsidRDefault="00A75334" w:rsidP="00A75334">
      <w:pPr>
        <w:jc w:val="center"/>
        <w:rPr>
          <w:b/>
        </w:rPr>
      </w:pPr>
      <w:r w:rsidRPr="00351490">
        <w:rPr>
          <w:b/>
        </w:rPr>
        <w:lastRenderedPageBreak/>
        <w:t xml:space="preserve">Сравнительные результаты среднего балла по результатам </w:t>
      </w:r>
    </w:p>
    <w:p w:rsidR="00A75334" w:rsidRPr="00351490" w:rsidRDefault="00A75334" w:rsidP="00A75334">
      <w:pPr>
        <w:jc w:val="center"/>
        <w:rPr>
          <w:b/>
        </w:rPr>
      </w:pPr>
      <w:r w:rsidRPr="00351490">
        <w:rPr>
          <w:b/>
        </w:rPr>
        <w:t>ЕГЭ-2016г</w:t>
      </w:r>
    </w:p>
    <w:p w:rsidR="00A75334" w:rsidRPr="00351490" w:rsidRDefault="00A75334" w:rsidP="00A75334">
      <w:pPr>
        <w:jc w:val="center"/>
        <w:rPr>
          <w:b/>
        </w:rPr>
      </w:pPr>
      <w:r w:rsidRPr="00351490">
        <w:rPr>
          <w:b/>
        </w:rPr>
        <w:t xml:space="preserve"> по русскому языку  в ОО со среднерайонным показателем</w:t>
      </w:r>
    </w:p>
    <w:p w:rsidR="00A75334" w:rsidRDefault="00A75334" w:rsidP="00A75334">
      <w:pPr>
        <w:jc w:val="center"/>
        <w:rPr>
          <w:b/>
        </w:rPr>
      </w:pPr>
    </w:p>
    <w:tbl>
      <w:tblPr>
        <w:tblW w:w="776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9"/>
        <w:gridCol w:w="1701"/>
        <w:gridCol w:w="1559"/>
        <w:gridCol w:w="1418"/>
      </w:tblGrid>
      <w:tr w:rsidR="00A75334" w:rsidRPr="001F0F21" w:rsidTr="00E525A3">
        <w:trPr>
          <w:trHeight w:val="1202"/>
        </w:trPr>
        <w:tc>
          <w:tcPr>
            <w:tcW w:w="1526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№ О</w:t>
            </w:r>
            <w:r>
              <w:rPr>
                <w:sz w:val="22"/>
                <w:szCs w:val="22"/>
              </w:rPr>
              <w:t>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Кол-во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уч-ся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Средний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тестовый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 xml:space="preserve">Минимальный </w:t>
            </w:r>
          </w:p>
          <w:p w:rsidR="00A75334" w:rsidRPr="00EA27D1" w:rsidRDefault="00A75334" w:rsidP="00E525A3">
            <w:pPr>
              <w:rPr>
                <w:lang w:val="en-US"/>
              </w:rPr>
            </w:pPr>
            <w:r w:rsidRPr="00EA27D1">
              <w:rPr>
                <w:sz w:val="22"/>
                <w:szCs w:val="22"/>
              </w:rPr>
              <w:t>балл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 w:rsidRPr="00EA27D1">
              <w:rPr>
                <w:sz w:val="22"/>
                <w:szCs w:val="22"/>
              </w:rPr>
              <w:t>Наивысший</w:t>
            </w:r>
          </w:p>
          <w:p w:rsidR="00A75334" w:rsidRPr="00EA27D1" w:rsidRDefault="00A75334" w:rsidP="00E525A3">
            <w:r w:rsidRPr="00EA27D1">
              <w:rPr>
                <w:sz w:val="22"/>
                <w:szCs w:val="22"/>
              </w:rPr>
              <w:t>балл</w:t>
            </w:r>
          </w:p>
        </w:tc>
      </w:tr>
      <w:tr w:rsidR="00A75334" w:rsidRPr="001F0F21" w:rsidTr="00E525A3">
        <w:trPr>
          <w:trHeight w:val="327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1559" w:type="dxa"/>
            <w:shd w:val="clear" w:color="auto" w:fill="D9D9D9"/>
          </w:tcPr>
          <w:p w:rsidR="00A75334" w:rsidRPr="00EA27D1" w:rsidRDefault="00A75334" w:rsidP="00E525A3">
            <w: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52,2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A75334" w:rsidRPr="00EA27D1" w:rsidRDefault="00A75334" w:rsidP="00E525A3">
            <w:r>
              <w:t>40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A75334" w:rsidRPr="00EA27D1" w:rsidRDefault="00A75334" w:rsidP="00E525A3">
            <w:r>
              <w:t>66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FFFFFF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ОСОШ</w:t>
            </w:r>
          </w:p>
        </w:tc>
        <w:tc>
          <w:tcPr>
            <w:tcW w:w="1559" w:type="dxa"/>
          </w:tcPr>
          <w:p w:rsidR="00A75334" w:rsidRPr="00EA27D1" w:rsidRDefault="00A75334" w:rsidP="00E525A3">
            <w:r>
              <w:t>15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60,7</w:t>
            </w:r>
          </w:p>
        </w:tc>
        <w:tc>
          <w:tcPr>
            <w:tcW w:w="1559" w:type="dxa"/>
            <w:vAlign w:val="center"/>
          </w:tcPr>
          <w:p w:rsidR="00A75334" w:rsidRPr="00EA27D1" w:rsidRDefault="00A75334" w:rsidP="00E525A3">
            <w:r>
              <w:t>45</w:t>
            </w:r>
          </w:p>
        </w:tc>
        <w:tc>
          <w:tcPr>
            <w:tcW w:w="1418" w:type="dxa"/>
            <w:vAlign w:val="center"/>
          </w:tcPr>
          <w:p w:rsidR="00A75334" w:rsidRPr="00EA27D1" w:rsidRDefault="00A75334" w:rsidP="00E525A3">
            <w:r>
              <w:t>86</w:t>
            </w:r>
          </w:p>
        </w:tc>
      </w:tr>
      <w:tr w:rsidR="00A75334" w:rsidRPr="003D46E3" w:rsidTr="00E525A3">
        <w:tc>
          <w:tcPr>
            <w:tcW w:w="1526" w:type="dxa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559" w:type="dxa"/>
          </w:tcPr>
          <w:p w:rsidR="00A75334" w:rsidRPr="00EA27D1" w:rsidRDefault="00A75334" w:rsidP="00E525A3">
            <w: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63,9</w:t>
            </w:r>
          </w:p>
        </w:tc>
        <w:tc>
          <w:tcPr>
            <w:tcW w:w="1559" w:type="dxa"/>
            <w:vAlign w:val="center"/>
          </w:tcPr>
          <w:p w:rsidR="00A75334" w:rsidRPr="00EA27D1" w:rsidRDefault="00A75334" w:rsidP="00E525A3">
            <w:r>
              <w:t>51</w:t>
            </w:r>
          </w:p>
        </w:tc>
        <w:tc>
          <w:tcPr>
            <w:tcW w:w="1418" w:type="dxa"/>
            <w:vAlign w:val="center"/>
          </w:tcPr>
          <w:p w:rsidR="00A75334" w:rsidRPr="00EA27D1" w:rsidRDefault="00A75334" w:rsidP="00E525A3">
            <w:r>
              <w:t>83</w:t>
            </w:r>
          </w:p>
        </w:tc>
      </w:tr>
      <w:tr w:rsidR="00A75334" w:rsidRPr="003D46E3" w:rsidTr="00E525A3">
        <w:tc>
          <w:tcPr>
            <w:tcW w:w="1526" w:type="dxa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A75334" w:rsidRPr="00EA27D1" w:rsidRDefault="00A75334" w:rsidP="00E525A3">
            <w:r>
              <w:t>12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64,6</w:t>
            </w:r>
          </w:p>
        </w:tc>
        <w:tc>
          <w:tcPr>
            <w:tcW w:w="1559" w:type="dxa"/>
            <w:vAlign w:val="center"/>
          </w:tcPr>
          <w:p w:rsidR="00A75334" w:rsidRPr="00EA27D1" w:rsidRDefault="00A75334" w:rsidP="00E525A3">
            <w:r>
              <w:t>49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75334" w:rsidRPr="00EA27D1" w:rsidRDefault="00A75334" w:rsidP="00E525A3">
            <w:r>
              <w:t>98</w:t>
            </w:r>
          </w:p>
        </w:tc>
      </w:tr>
      <w:tr w:rsidR="00A75334" w:rsidRPr="003D46E3" w:rsidTr="00E525A3">
        <w:tc>
          <w:tcPr>
            <w:tcW w:w="1526" w:type="dxa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A75334" w:rsidRPr="00EA27D1" w:rsidRDefault="00A75334" w:rsidP="00E525A3">
            <w:r>
              <w:t>29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67,9</w:t>
            </w:r>
          </w:p>
        </w:tc>
        <w:tc>
          <w:tcPr>
            <w:tcW w:w="1559" w:type="dxa"/>
            <w:vAlign w:val="center"/>
          </w:tcPr>
          <w:p w:rsidR="00A75334" w:rsidRPr="00EA27D1" w:rsidRDefault="00A75334" w:rsidP="00E525A3">
            <w:r>
              <w:t>43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75334" w:rsidRPr="00EA27D1" w:rsidRDefault="00A75334" w:rsidP="00E525A3">
            <w:r>
              <w:t>93</w:t>
            </w:r>
          </w:p>
        </w:tc>
      </w:tr>
      <w:tr w:rsidR="00A75334" w:rsidRPr="003D46E3" w:rsidTr="00E525A3">
        <w:tc>
          <w:tcPr>
            <w:tcW w:w="1526" w:type="dxa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A75334" w:rsidRPr="00EA27D1" w:rsidRDefault="00A75334" w:rsidP="00E525A3">
            <w:r>
              <w:t>22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68,4</w:t>
            </w:r>
          </w:p>
        </w:tc>
        <w:tc>
          <w:tcPr>
            <w:tcW w:w="1559" w:type="dxa"/>
            <w:vAlign w:val="center"/>
          </w:tcPr>
          <w:p w:rsidR="00A75334" w:rsidRPr="00EA27D1" w:rsidRDefault="00A75334" w:rsidP="00E525A3">
            <w:r>
              <w:t>41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75334" w:rsidRPr="00EA27D1" w:rsidRDefault="00A75334" w:rsidP="00E525A3">
            <w:r>
              <w:t>98</w:t>
            </w:r>
          </w:p>
        </w:tc>
      </w:tr>
      <w:tr w:rsidR="00A75334" w:rsidRPr="003D46E3" w:rsidTr="00E525A3">
        <w:tc>
          <w:tcPr>
            <w:tcW w:w="1526" w:type="dxa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559" w:type="dxa"/>
          </w:tcPr>
          <w:p w:rsidR="00A75334" w:rsidRPr="00EA27D1" w:rsidRDefault="00A75334" w:rsidP="00E525A3">
            <w:r>
              <w:t>20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69,0</w:t>
            </w:r>
          </w:p>
        </w:tc>
        <w:tc>
          <w:tcPr>
            <w:tcW w:w="1559" w:type="dxa"/>
            <w:vAlign w:val="center"/>
          </w:tcPr>
          <w:p w:rsidR="00A75334" w:rsidRPr="00EA27D1" w:rsidRDefault="00A75334" w:rsidP="00E525A3">
            <w:r>
              <w:t>48</w:t>
            </w:r>
          </w:p>
        </w:tc>
        <w:tc>
          <w:tcPr>
            <w:tcW w:w="1418" w:type="dxa"/>
            <w:vAlign w:val="center"/>
          </w:tcPr>
          <w:p w:rsidR="00A75334" w:rsidRPr="00EA27D1" w:rsidRDefault="00A75334" w:rsidP="00E525A3">
            <w:r>
              <w:t>86</w:t>
            </w:r>
          </w:p>
        </w:tc>
      </w:tr>
      <w:tr w:rsidR="00A75334" w:rsidRPr="003D46E3" w:rsidTr="00E525A3">
        <w:tc>
          <w:tcPr>
            <w:tcW w:w="1526" w:type="dxa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53</w:t>
            </w:r>
          </w:p>
        </w:tc>
        <w:tc>
          <w:tcPr>
            <w:tcW w:w="1559" w:type="dxa"/>
          </w:tcPr>
          <w:p w:rsidR="00A75334" w:rsidRPr="00EA27D1" w:rsidRDefault="00A75334" w:rsidP="00E525A3">
            <w: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69,6</w:t>
            </w:r>
          </w:p>
        </w:tc>
        <w:tc>
          <w:tcPr>
            <w:tcW w:w="1559" w:type="dxa"/>
            <w:vAlign w:val="center"/>
          </w:tcPr>
          <w:p w:rsidR="00A75334" w:rsidRPr="00EA27D1" w:rsidRDefault="00A75334" w:rsidP="00E525A3">
            <w:r>
              <w:t>59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75334" w:rsidRPr="00EA27D1" w:rsidRDefault="00A75334" w:rsidP="00E525A3">
            <w:r>
              <w:t>83</w:t>
            </w:r>
          </w:p>
        </w:tc>
      </w:tr>
      <w:tr w:rsidR="00A75334" w:rsidRPr="003D46E3" w:rsidTr="00E525A3">
        <w:tc>
          <w:tcPr>
            <w:tcW w:w="1526" w:type="dxa"/>
            <w:tcBorders>
              <w:bottom w:val="single" w:sz="4" w:space="0" w:color="auto"/>
            </w:tcBorders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>
              <w:t>11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69,7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A75334" w:rsidRPr="00EA27D1" w:rsidRDefault="00A75334" w:rsidP="00E525A3">
            <w:r>
              <w:t>51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75334" w:rsidRPr="00EA27D1" w:rsidRDefault="00A75334" w:rsidP="00E525A3">
            <w:r>
              <w:t>96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FFFFFF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59" w:type="dxa"/>
            <w:shd w:val="clear" w:color="auto" w:fill="FFFFFF"/>
          </w:tcPr>
          <w:p w:rsidR="00A75334" w:rsidRPr="00EA27D1" w:rsidRDefault="00A75334" w:rsidP="00E525A3">
            <w:r>
              <w:t>34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70,1</w:t>
            </w:r>
          </w:p>
        </w:tc>
        <w:tc>
          <w:tcPr>
            <w:tcW w:w="1559" w:type="dxa"/>
            <w:shd w:val="clear" w:color="auto" w:fill="FFFFFF"/>
          </w:tcPr>
          <w:p w:rsidR="00A75334" w:rsidRPr="00EA27D1" w:rsidRDefault="00A75334" w:rsidP="00E525A3">
            <w:r>
              <w:t>51</w:t>
            </w:r>
          </w:p>
        </w:tc>
        <w:tc>
          <w:tcPr>
            <w:tcW w:w="1418" w:type="dxa"/>
            <w:shd w:val="clear" w:color="auto" w:fill="FFFFFF"/>
          </w:tcPr>
          <w:p w:rsidR="00A75334" w:rsidRPr="00EA27D1" w:rsidRDefault="00A75334" w:rsidP="00E525A3">
            <w:r>
              <w:t>91</w:t>
            </w:r>
          </w:p>
        </w:tc>
      </w:tr>
      <w:tr w:rsidR="00A75334" w:rsidRPr="003D46E3" w:rsidTr="00E525A3">
        <w:tc>
          <w:tcPr>
            <w:tcW w:w="1526" w:type="dxa"/>
            <w:tcBorders>
              <w:bottom w:val="single" w:sz="4" w:space="0" w:color="auto"/>
            </w:tcBorders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75334" w:rsidRPr="00EA27D1" w:rsidRDefault="00A75334" w:rsidP="00E525A3">
            <w:r>
              <w:t>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72,2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A75334" w:rsidRPr="00EA27D1" w:rsidRDefault="00A75334" w:rsidP="00E525A3">
            <w:r>
              <w:t>53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75334" w:rsidRPr="00EA27D1" w:rsidRDefault="00A75334" w:rsidP="00E525A3">
            <w:r>
              <w:t>100</w:t>
            </w:r>
          </w:p>
        </w:tc>
      </w:tr>
      <w:tr w:rsidR="00A75334" w:rsidRPr="003D46E3" w:rsidTr="00E525A3">
        <w:tc>
          <w:tcPr>
            <w:tcW w:w="1526" w:type="dxa"/>
            <w:tcBorders>
              <w:bottom w:val="single" w:sz="4" w:space="0" w:color="auto"/>
            </w:tcBorders>
            <w:shd w:val="clear" w:color="auto" w:fill="9EF22E"/>
          </w:tcPr>
          <w:p w:rsidR="00A75334" w:rsidRPr="00FC6DD3" w:rsidRDefault="00A75334" w:rsidP="00E525A3">
            <w:pPr>
              <w:rPr>
                <w:b/>
                <w:i/>
              </w:rPr>
            </w:pPr>
            <w:r w:rsidRPr="00FC6DD3">
              <w:rPr>
                <w:b/>
                <w:i/>
              </w:rPr>
              <w:t>район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EF22E"/>
          </w:tcPr>
          <w:p w:rsidR="00A75334" w:rsidRPr="000D1403" w:rsidRDefault="00A75334" w:rsidP="00E525A3">
            <w:pPr>
              <w:rPr>
                <w:b/>
              </w:rPr>
            </w:pPr>
            <w:r w:rsidRPr="000D1403">
              <w:rPr>
                <w:b/>
              </w:rPr>
              <w:t>465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9EF22E"/>
            <w:vAlign w:val="bottom"/>
          </w:tcPr>
          <w:p w:rsidR="00A75334" w:rsidRPr="00FC6DD3" w:rsidRDefault="00A75334" w:rsidP="00E525A3">
            <w:pPr>
              <w:jc w:val="center"/>
              <w:rPr>
                <w:b/>
                <w:bCs/>
                <w:color w:val="000000"/>
              </w:rPr>
            </w:pPr>
            <w:r w:rsidRPr="00FC6DD3">
              <w:rPr>
                <w:b/>
                <w:bCs/>
                <w:noProof/>
                <w:color w:val="000000"/>
              </w:rPr>
              <w:t>73,5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EF22E"/>
            <w:vAlign w:val="center"/>
          </w:tcPr>
          <w:p w:rsidR="00A75334" w:rsidRPr="000D1403" w:rsidRDefault="00A75334" w:rsidP="00E525A3">
            <w:pPr>
              <w:rPr>
                <w:b/>
              </w:rPr>
            </w:pPr>
            <w:r w:rsidRPr="000D1403">
              <w:rPr>
                <w:b/>
              </w:rPr>
              <w:t>40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9EF22E"/>
            <w:vAlign w:val="center"/>
          </w:tcPr>
          <w:p w:rsidR="00A75334" w:rsidRPr="000D1403" w:rsidRDefault="00A75334" w:rsidP="00E525A3">
            <w:pPr>
              <w:rPr>
                <w:b/>
              </w:rPr>
            </w:pPr>
            <w:r w:rsidRPr="000D1403">
              <w:rPr>
                <w:b/>
              </w:rPr>
              <w:t>100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E2EFD9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  <w:shd w:val="clear" w:color="auto" w:fill="E2EFD9"/>
          </w:tcPr>
          <w:p w:rsidR="00A75334" w:rsidRPr="00EA27D1" w:rsidRDefault="00A75334" w:rsidP="00E525A3">
            <w:r>
              <w:t>34</w:t>
            </w:r>
          </w:p>
        </w:tc>
        <w:tc>
          <w:tcPr>
            <w:tcW w:w="1701" w:type="dxa"/>
            <w:shd w:val="clear" w:color="auto" w:fill="E2EFD9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74,5</w:t>
            </w:r>
          </w:p>
        </w:tc>
        <w:tc>
          <w:tcPr>
            <w:tcW w:w="1559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48</w:t>
            </w:r>
          </w:p>
        </w:tc>
        <w:tc>
          <w:tcPr>
            <w:tcW w:w="1418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98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E2EFD9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E2EFD9"/>
          </w:tcPr>
          <w:p w:rsidR="00A75334" w:rsidRPr="00EA27D1" w:rsidRDefault="00A75334" w:rsidP="00E525A3">
            <w:r>
              <w:t>32</w:t>
            </w:r>
          </w:p>
        </w:tc>
        <w:tc>
          <w:tcPr>
            <w:tcW w:w="1701" w:type="dxa"/>
            <w:shd w:val="clear" w:color="auto" w:fill="E2EFD9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74,6</w:t>
            </w:r>
          </w:p>
        </w:tc>
        <w:tc>
          <w:tcPr>
            <w:tcW w:w="1559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54</w:t>
            </w:r>
          </w:p>
        </w:tc>
        <w:tc>
          <w:tcPr>
            <w:tcW w:w="1418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98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E2EFD9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559" w:type="dxa"/>
            <w:shd w:val="clear" w:color="auto" w:fill="E2EFD9"/>
          </w:tcPr>
          <w:p w:rsidR="00A75334" w:rsidRPr="00EA27D1" w:rsidRDefault="00A75334" w:rsidP="00E525A3">
            <w:r>
              <w:t>11</w:t>
            </w:r>
          </w:p>
        </w:tc>
        <w:tc>
          <w:tcPr>
            <w:tcW w:w="1701" w:type="dxa"/>
            <w:shd w:val="clear" w:color="auto" w:fill="E2EFD9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74,8</w:t>
            </w:r>
          </w:p>
        </w:tc>
        <w:tc>
          <w:tcPr>
            <w:tcW w:w="1559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54</w:t>
            </w:r>
          </w:p>
        </w:tc>
        <w:tc>
          <w:tcPr>
            <w:tcW w:w="1418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88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E2EFD9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1559" w:type="dxa"/>
            <w:shd w:val="clear" w:color="auto" w:fill="E2EFD9"/>
          </w:tcPr>
          <w:p w:rsidR="00A75334" w:rsidRPr="00EA27D1" w:rsidRDefault="00A75334" w:rsidP="00E525A3">
            <w:r>
              <w:t>50</w:t>
            </w:r>
          </w:p>
        </w:tc>
        <w:tc>
          <w:tcPr>
            <w:tcW w:w="1701" w:type="dxa"/>
            <w:shd w:val="clear" w:color="auto" w:fill="E2EFD9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76,3</w:t>
            </w:r>
          </w:p>
        </w:tc>
        <w:tc>
          <w:tcPr>
            <w:tcW w:w="1559" w:type="dxa"/>
            <w:shd w:val="clear" w:color="auto" w:fill="E2EFD9"/>
          </w:tcPr>
          <w:p w:rsidR="00A75334" w:rsidRPr="00EA27D1" w:rsidRDefault="00A75334" w:rsidP="00E525A3">
            <w:r>
              <w:t>46</w:t>
            </w:r>
          </w:p>
        </w:tc>
        <w:tc>
          <w:tcPr>
            <w:tcW w:w="1418" w:type="dxa"/>
            <w:shd w:val="clear" w:color="auto" w:fill="E2EFD9"/>
          </w:tcPr>
          <w:p w:rsidR="00A75334" w:rsidRPr="00EA27D1" w:rsidRDefault="00A75334" w:rsidP="00E525A3">
            <w:r>
              <w:t>96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E2EFD9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559" w:type="dxa"/>
            <w:shd w:val="clear" w:color="auto" w:fill="E2EFD9"/>
          </w:tcPr>
          <w:p w:rsidR="00A75334" w:rsidRPr="00EA27D1" w:rsidRDefault="00A75334" w:rsidP="00E525A3">
            <w:r>
              <w:t>18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76,7</w:t>
            </w:r>
          </w:p>
        </w:tc>
        <w:tc>
          <w:tcPr>
            <w:tcW w:w="1559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55</w:t>
            </w:r>
          </w:p>
        </w:tc>
        <w:tc>
          <w:tcPr>
            <w:tcW w:w="1418" w:type="dxa"/>
            <w:shd w:val="clear" w:color="auto" w:fill="E2EFD9"/>
            <w:vAlign w:val="center"/>
          </w:tcPr>
          <w:p w:rsidR="00A75334" w:rsidRPr="00EA27D1" w:rsidRDefault="00A75334" w:rsidP="00E525A3">
            <w:r>
              <w:t>93</w:t>
            </w:r>
          </w:p>
        </w:tc>
      </w:tr>
      <w:tr w:rsidR="00A75334" w:rsidRPr="003D46E3" w:rsidTr="00E525A3">
        <w:tc>
          <w:tcPr>
            <w:tcW w:w="1526" w:type="dxa"/>
            <w:tcBorders>
              <w:bottom w:val="single" w:sz="4" w:space="0" w:color="auto"/>
            </w:tcBorders>
            <w:shd w:val="clear" w:color="auto" w:fill="FDE9D9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/>
          </w:tcPr>
          <w:p w:rsidR="00A75334" w:rsidRPr="00EA27D1" w:rsidRDefault="00A75334" w:rsidP="00E525A3">
            <w:r>
              <w:t>63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A75334" w:rsidRPr="00FC6DD3" w:rsidRDefault="00A75334" w:rsidP="00E525A3">
            <w:pPr>
              <w:snapToGrid w:val="0"/>
              <w:jc w:val="center"/>
              <w:rPr>
                <w:b/>
                <w:bCs/>
                <w:iCs/>
              </w:rPr>
            </w:pPr>
            <w:r w:rsidRPr="00FC6DD3">
              <w:rPr>
                <w:b/>
                <w:bCs/>
                <w:iCs/>
              </w:rPr>
              <w:t>76,8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/>
            <w:vAlign w:val="center"/>
          </w:tcPr>
          <w:p w:rsidR="00A75334" w:rsidRPr="00EA27D1" w:rsidRDefault="00A75334" w:rsidP="00E525A3">
            <w:r>
              <w:t>56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DE9D9"/>
            <w:vAlign w:val="center"/>
          </w:tcPr>
          <w:p w:rsidR="00A75334" w:rsidRPr="00EA27D1" w:rsidRDefault="00A75334" w:rsidP="00E525A3">
            <w:r>
              <w:t>98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C5E0B3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C5E0B3"/>
          </w:tcPr>
          <w:p w:rsidR="00A75334" w:rsidRPr="00EA27D1" w:rsidRDefault="00A75334" w:rsidP="00E525A3">
            <w:r>
              <w:t>34</w:t>
            </w:r>
          </w:p>
        </w:tc>
        <w:tc>
          <w:tcPr>
            <w:tcW w:w="1701" w:type="dxa"/>
            <w:shd w:val="clear" w:color="auto" w:fill="C5E0B3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79,3</w:t>
            </w:r>
          </w:p>
        </w:tc>
        <w:tc>
          <w:tcPr>
            <w:tcW w:w="1559" w:type="dxa"/>
            <w:shd w:val="clear" w:color="auto" w:fill="C5E0B3"/>
          </w:tcPr>
          <w:p w:rsidR="00A75334" w:rsidRPr="00EA27D1" w:rsidRDefault="00A75334" w:rsidP="00E525A3">
            <w:r>
              <w:t>54</w:t>
            </w:r>
          </w:p>
        </w:tc>
        <w:tc>
          <w:tcPr>
            <w:tcW w:w="1418" w:type="dxa"/>
            <w:shd w:val="clear" w:color="auto" w:fill="C5E0B3"/>
          </w:tcPr>
          <w:p w:rsidR="00A75334" w:rsidRPr="00EA27D1" w:rsidRDefault="00A75334" w:rsidP="00E525A3">
            <w:r>
              <w:t>98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C5E0B3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559" w:type="dxa"/>
            <w:shd w:val="clear" w:color="auto" w:fill="C5E0B3"/>
          </w:tcPr>
          <w:p w:rsidR="00A75334" w:rsidRPr="00EA27D1" w:rsidRDefault="00A75334" w:rsidP="00E525A3">
            <w:r>
              <w:t>3</w:t>
            </w:r>
          </w:p>
        </w:tc>
        <w:tc>
          <w:tcPr>
            <w:tcW w:w="1701" w:type="dxa"/>
            <w:shd w:val="clear" w:color="auto" w:fill="C5E0B3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80</w:t>
            </w:r>
          </w:p>
        </w:tc>
        <w:tc>
          <w:tcPr>
            <w:tcW w:w="1559" w:type="dxa"/>
            <w:shd w:val="clear" w:color="auto" w:fill="C5E0B3"/>
            <w:vAlign w:val="center"/>
          </w:tcPr>
          <w:p w:rsidR="00A75334" w:rsidRPr="00EA27D1" w:rsidRDefault="00A75334" w:rsidP="00E525A3">
            <w:r>
              <w:t>76</w:t>
            </w:r>
          </w:p>
        </w:tc>
        <w:tc>
          <w:tcPr>
            <w:tcW w:w="1418" w:type="dxa"/>
            <w:shd w:val="clear" w:color="auto" w:fill="C5E0B3"/>
            <w:vAlign w:val="center"/>
          </w:tcPr>
          <w:p w:rsidR="00A75334" w:rsidRPr="00EA27D1" w:rsidRDefault="00A75334" w:rsidP="00E525A3">
            <w:r>
              <w:t>88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C5E0B3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1559" w:type="dxa"/>
            <w:shd w:val="clear" w:color="auto" w:fill="C5E0B3"/>
          </w:tcPr>
          <w:p w:rsidR="00A75334" w:rsidRPr="00EA27D1" w:rsidRDefault="00A75334" w:rsidP="00E525A3">
            <w:r>
              <w:t>11</w:t>
            </w:r>
          </w:p>
        </w:tc>
        <w:tc>
          <w:tcPr>
            <w:tcW w:w="1701" w:type="dxa"/>
            <w:shd w:val="clear" w:color="auto" w:fill="C5E0B3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82,8</w:t>
            </w:r>
          </w:p>
        </w:tc>
        <w:tc>
          <w:tcPr>
            <w:tcW w:w="1559" w:type="dxa"/>
            <w:shd w:val="clear" w:color="auto" w:fill="C5E0B3"/>
            <w:vAlign w:val="center"/>
          </w:tcPr>
          <w:p w:rsidR="00A75334" w:rsidRPr="00EA27D1" w:rsidRDefault="00A75334" w:rsidP="00E525A3">
            <w:r>
              <w:t>65</w:t>
            </w:r>
          </w:p>
        </w:tc>
        <w:tc>
          <w:tcPr>
            <w:tcW w:w="1418" w:type="dxa"/>
            <w:shd w:val="clear" w:color="auto" w:fill="C5E0B3"/>
            <w:vAlign w:val="center"/>
          </w:tcPr>
          <w:p w:rsidR="00A75334" w:rsidRPr="00EA27D1" w:rsidRDefault="00A75334" w:rsidP="00E525A3">
            <w:r>
              <w:t>98</w:t>
            </w:r>
          </w:p>
        </w:tc>
      </w:tr>
      <w:tr w:rsidR="00A75334" w:rsidRPr="003D46E3" w:rsidTr="00E525A3">
        <w:tc>
          <w:tcPr>
            <w:tcW w:w="1526" w:type="dxa"/>
            <w:tcBorders>
              <w:bottom w:val="single" w:sz="4" w:space="0" w:color="auto"/>
            </w:tcBorders>
            <w:shd w:val="clear" w:color="auto" w:fill="C5E0B3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C5E0B3"/>
          </w:tcPr>
          <w:p w:rsidR="00A75334" w:rsidRPr="00EA27D1" w:rsidRDefault="00A75334" w:rsidP="00E525A3">
            <w:r>
              <w:t>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C5E0B3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84,0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C5E0B3"/>
            <w:vAlign w:val="center"/>
          </w:tcPr>
          <w:p w:rsidR="00A75334" w:rsidRPr="00EA27D1" w:rsidRDefault="00A75334" w:rsidP="00E525A3">
            <w:r>
              <w:t>57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C5E0B3"/>
            <w:vAlign w:val="center"/>
          </w:tcPr>
          <w:p w:rsidR="00A75334" w:rsidRPr="00EA27D1" w:rsidRDefault="00A75334" w:rsidP="00E525A3">
            <w:r>
              <w:t>96</w:t>
            </w:r>
          </w:p>
        </w:tc>
      </w:tr>
      <w:tr w:rsidR="00A75334" w:rsidRPr="003D46E3" w:rsidTr="00E525A3">
        <w:tc>
          <w:tcPr>
            <w:tcW w:w="1526" w:type="dxa"/>
            <w:shd w:val="clear" w:color="auto" w:fill="A8D08D"/>
          </w:tcPr>
          <w:p w:rsidR="00A75334" w:rsidRPr="00FC6DD3" w:rsidRDefault="00A75334" w:rsidP="00E525A3">
            <w:pPr>
              <w:rPr>
                <w:b/>
              </w:rPr>
            </w:pPr>
            <w:r w:rsidRPr="00FC6DD3"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1559" w:type="dxa"/>
            <w:shd w:val="clear" w:color="auto" w:fill="A8D08D"/>
          </w:tcPr>
          <w:p w:rsidR="00A75334" w:rsidRPr="00EA27D1" w:rsidRDefault="00A75334" w:rsidP="00E525A3">
            <w:r>
              <w:t>8</w:t>
            </w:r>
          </w:p>
        </w:tc>
        <w:tc>
          <w:tcPr>
            <w:tcW w:w="1701" w:type="dxa"/>
            <w:shd w:val="clear" w:color="auto" w:fill="A8D08D"/>
            <w:vAlign w:val="center"/>
          </w:tcPr>
          <w:p w:rsidR="00A75334" w:rsidRPr="00FC6DD3" w:rsidRDefault="00A75334" w:rsidP="00E525A3">
            <w:pPr>
              <w:jc w:val="center"/>
              <w:rPr>
                <w:b/>
              </w:rPr>
            </w:pPr>
            <w:r w:rsidRPr="00FC6DD3">
              <w:rPr>
                <w:b/>
              </w:rPr>
              <w:t>85,9</w:t>
            </w:r>
          </w:p>
        </w:tc>
        <w:tc>
          <w:tcPr>
            <w:tcW w:w="1559" w:type="dxa"/>
            <w:shd w:val="clear" w:color="auto" w:fill="A8D08D"/>
            <w:vAlign w:val="center"/>
          </w:tcPr>
          <w:p w:rsidR="00A75334" w:rsidRPr="00EA27D1" w:rsidRDefault="00A75334" w:rsidP="00E525A3">
            <w:r>
              <w:t>78</w:t>
            </w:r>
          </w:p>
        </w:tc>
        <w:tc>
          <w:tcPr>
            <w:tcW w:w="1418" w:type="dxa"/>
            <w:shd w:val="clear" w:color="auto" w:fill="A8D08D"/>
            <w:vAlign w:val="center"/>
          </w:tcPr>
          <w:p w:rsidR="00A75334" w:rsidRPr="00EA27D1" w:rsidRDefault="00A75334" w:rsidP="00E525A3">
            <w:r>
              <w:t>93</w:t>
            </w:r>
          </w:p>
        </w:tc>
      </w:tr>
    </w:tbl>
    <w:p w:rsidR="00A75334" w:rsidRDefault="00A75334" w:rsidP="00A75334">
      <w:pPr>
        <w:jc w:val="both"/>
      </w:pPr>
    </w:p>
    <w:p w:rsidR="00A75334" w:rsidRPr="00351490" w:rsidRDefault="00A75334" w:rsidP="00A75334">
      <w:pPr>
        <w:jc w:val="center"/>
        <w:rPr>
          <w:b/>
        </w:rPr>
      </w:pPr>
      <w:r w:rsidRPr="00351490">
        <w:rPr>
          <w:b/>
        </w:rPr>
        <w:t xml:space="preserve">Учащиеся, набравшие наибольшее количество баллов </w:t>
      </w:r>
    </w:p>
    <w:p w:rsidR="00A75334" w:rsidRPr="00351490" w:rsidRDefault="00A75334" w:rsidP="00A75334">
      <w:pPr>
        <w:jc w:val="center"/>
        <w:rPr>
          <w:b/>
        </w:rPr>
      </w:pPr>
      <w:r w:rsidRPr="00351490">
        <w:rPr>
          <w:b/>
        </w:rPr>
        <w:t>на ЕГЭ-2016 по русскому языку</w:t>
      </w:r>
    </w:p>
    <w:tbl>
      <w:tblPr>
        <w:tblW w:w="9080" w:type="dxa"/>
        <w:jc w:val="center"/>
        <w:tblLook w:val="00A0" w:firstRow="1" w:lastRow="0" w:firstColumn="1" w:lastColumn="0" w:noHBand="0" w:noVBand="0"/>
      </w:tblPr>
      <w:tblGrid>
        <w:gridCol w:w="1297"/>
        <w:gridCol w:w="2170"/>
        <w:gridCol w:w="1835"/>
        <w:gridCol w:w="1155"/>
        <w:gridCol w:w="2623"/>
      </w:tblGrid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СОШ№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75334" w:rsidRPr="00427FC8" w:rsidRDefault="00A75334" w:rsidP="00E525A3">
            <w:pPr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Фамилия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75334" w:rsidRPr="00427FC8" w:rsidRDefault="00A75334" w:rsidP="00E525A3">
            <w:pPr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Имя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Баллы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5334" w:rsidRPr="00427FC8" w:rsidRDefault="00A75334" w:rsidP="00E525A3">
            <w:pPr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Учитель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764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8A764"/>
            <w:noWrap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Шостак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8A764"/>
            <w:noWrap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Никита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8A764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100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8A764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Дивеев Я.М.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Гусева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Софья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Заграбян Е.В.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Хадж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Диана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Клименко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Фудя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Алина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Судоргина Н.Н.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Копанева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lastRenderedPageBreak/>
              <w:t>6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Колесникова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Софья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Коновалова Ю.Б.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20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Никифорова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Владислава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Шишкина Е.В.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Кушниренко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Кристина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Кочинева И.Э.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Самаркина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Елена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Кочинева И.Э.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Бурьев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Георгий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Заграбян Е.В.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Шевченко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Алена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98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Казанцева О.А.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Галустян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Диана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Кудрявцева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Мишин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Никита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Хуторная Э.И.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Пономаренко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Владимир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Хуторная Э.И.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Кожухарь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Денис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Соколова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Хачатурян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Милена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Борисова О.А.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Балахонцева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Наталья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Постолова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Иванова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Кристина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Постолова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Махлаева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Дина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Постолова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Кащенко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Александра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Кочинева И.Э.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38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Маргарян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Ангелина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96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Магомедгаджиева Х.Т.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bottom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Белик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bottom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Александр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Заграбян Е.В.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Лесняк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Виктория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Заграбян Е.В.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Соколянский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Артем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Заграбян Е.В.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Мацовик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Екатерина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Клименко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Беловол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Ярослав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Головенко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Мария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Коврига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Виктория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Конозина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Анастасия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Магомедова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Софья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Никонова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Ангелина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Новошинцева О.В.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Щеголева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Полина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Хуторная Э.И.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Васильченко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Семен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Борисова О.А.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Зимакосова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Маргарита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Соколова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Маилян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Соколова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Пивнева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Евгения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Борисова О.А.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Ходус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Мария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Соколова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Устинова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Валентина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Соколова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Фролкова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Татьяна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Борисова О.А.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30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Бабичева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Александра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Липилина А.Г.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30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Липа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Оксана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Липилина А.Г.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Шурков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Никита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Постолова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Буряк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Дмитрий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Шерстюк О.С.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Гурова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Шерстюк О.С.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Лисовой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Глеб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Шерстюк О.С.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Тищенко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Наталья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Шерстюк О.С.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37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Кожура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Ксения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93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Камерлох И.А.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Скиба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Николай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Казанцева О.А.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Рассол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Анастасия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Клименко О.В.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Даценко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Марина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Коваленко Л.Н.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Пахомова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Марина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Коваленко Л.Н.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Тараканова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Екатерина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Судоргина Н.Н.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Черемушкина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Екатерина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Коваленко Л.Н.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lastRenderedPageBreak/>
              <w:t>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Глушко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Елизавета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Дивеев Я.Г.</w:t>
            </w:r>
          </w:p>
        </w:tc>
      </w:tr>
      <w:tr w:rsidR="00A75334" w:rsidRPr="00427FC8" w:rsidTr="00E525A3">
        <w:trPr>
          <w:trHeight w:val="70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10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Ягафарова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Алина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Погорелова Е.С.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20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Заболотских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Игорь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Шишкина Е.В.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29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Никонова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Алина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Соколова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2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Чен-Ю-Сю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Яна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Борисова О.А.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Медкова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Мария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Постолова Н.В.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Савченко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Людмила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Шерстюк О.С.</w:t>
            </w:r>
          </w:p>
        </w:tc>
      </w:tr>
      <w:tr w:rsidR="00A75334" w:rsidRPr="00427FC8" w:rsidTr="00E525A3">
        <w:trPr>
          <w:trHeight w:val="255"/>
          <w:jc w:val="center"/>
        </w:trPr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A75334" w:rsidRPr="00427FC8" w:rsidRDefault="00A75334" w:rsidP="00E525A3">
            <w:pPr>
              <w:ind w:left="-65"/>
              <w:jc w:val="center"/>
              <w:rPr>
                <w:b/>
                <w:sz w:val="24"/>
              </w:rPr>
            </w:pPr>
            <w:r w:rsidRPr="00427FC8">
              <w:rPr>
                <w:b/>
                <w:sz w:val="24"/>
              </w:rPr>
              <w:t>37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Солдатов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rPr>
                <w:color w:val="000000"/>
                <w:sz w:val="24"/>
              </w:rPr>
            </w:pPr>
            <w:r w:rsidRPr="00427FC8">
              <w:rPr>
                <w:color w:val="000000"/>
                <w:sz w:val="24"/>
              </w:rPr>
              <w:t>Павел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</w:tcPr>
          <w:p w:rsidR="00A75334" w:rsidRPr="00427FC8" w:rsidRDefault="00A75334" w:rsidP="00E525A3">
            <w:pPr>
              <w:jc w:val="center"/>
              <w:rPr>
                <w:sz w:val="24"/>
              </w:rPr>
            </w:pPr>
            <w:r w:rsidRPr="00427FC8">
              <w:rPr>
                <w:sz w:val="24"/>
              </w:rPr>
              <w:t>91</w:t>
            </w: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A75334" w:rsidRPr="00427FC8" w:rsidRDefault="00A75334" w:rsidP="00E525A3">
            <w:pPr>
              <w:rPr>
                <w:sz w:val="24"/>
              </w:rPr>
            </w:pPr>
            <w:r w:rsidRPr="00427FC8">
              <w:rPr>
                <w:sz w:val="24"/>
              </w:rPr>
              <w:t>Камерлох И.А.</w:t>
            </w:r>
          </w:p>
        </w:tc>
      </w:tr>
    </w:tbl>
    <w:p w:rsidR="00A75334" w:rsidRPr="00427FC8" w:rsidRDefault="00A75334" w:rsidP="00A75334">
      <w:pPr>
        <w:jc w:val="both"/>
        <w:rPr>
          <w:sz w:val="24"/>
        </w:rPr>
      </w:pPr>
    </w:p>
    <w:p w:rsidR="00A75334" w:rsidRDefault="00A75334" w:rsidP="00A75334">
      <w:pPr>
        <w:tabs>
          <w:tab w:val="left" w:pos="1800"/>
          <w:tab w:val="left" w:pos="2160"/>
          <w:tab w:val="left" w:pos="4500"/>
          <w:tab w:val="left" w:pos="5760"/>
        </w:tabs>
        <w:ind w:firstLine="36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Мониторинг </w:t>
      </w:r>
      <w:r>
        <w:rPr>
          <w:b/>
          <w:sz w:val="23"/>
          <w:szCs w:val="23"/>
        </w:rPr>
        <w:br/>
        <w:t>результатов ЕГЭ по русскому языку в 11 (12) классах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0"/>
        <w:gridCol w:w="858"/>
        <w:gridCol w:w="2227"/>
        <w:gridCol w:w="1013"/>
        <w:gridCol w:w="496"/>
        <w:gridCol w:w="536"/>
        <w:gridCol w:w="536"/>
        <w:gridCol w:w="536"/>
        <w:gridCol w:w="1740"/>
        <w:gridCol w:w="1255"/>
      </w:tblGrid>
      <w:tr w:rsidR="00A75334" w:rsidTr="00E525A3">
        <w:trPr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Уч.</w:t>
            </w:r>
          </w:p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Год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913"/>
                <w:tab w:val="left" w:pos="2273"/>
                <w:tab w:val="left" w:pos="4613"/>
                <w:tab w:val="left" w:pos="5873"/>
              </w:tabs>
              <w:snapToGrid w:val="0"/>
              <w:ind w:left="113" w:right="11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Класс</w:t>
            </w:r>
          </w:p>
        </w:tc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Ф.И.О. учителя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Всего уча-</w:t>
            </w:r>
          </w:p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щихся</w:t>
            </w:r>
          </w:p>
        </w:tc>
        <w:tc>
          <w:tcPr>
            <w:tcW w:w="21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Получили оценки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% предметной обученности</w:t>
            </w: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% качества знаний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2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</w:tr>
      <w:tr w:rsidR="00A75334" w:rsidTr="00E525A3">
        <w:trPr>
          <w:cantSplit/>
        </w:trPr>
        <w:tc>
          <w:tcPr>
            <w:tcW w:w="87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2003-2004</w:t>
            </w:r>
          </w:p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(по выбору)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Труфанова Н. В.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4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83,3%</w:t>
            </w:r>
          </w:p>
        </w:tc>
        <w:tc>
          <w:tcPr>
            <w:tcW w:w="12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Золотых Т. Ф.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66,6%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650"/>
                <w:tab w:val="left" w:pos="2010"/>
                <w:tab w:val="left" w:pos="4350"/>
                <w:tab w:val="left" w:pos="5610"/>
              </w:tabs>
              <w:snapToGrid w:val="0"/>
              <w:ind w:left="-150" w:right="-108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 (ОЗШ)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Труфанова Н. 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0%</w:t>
            </w:r>
          </w:p>
        </w:tc>
      </w:tr>
      <w:tr w:rsidR="00A75334" w:rsidTr="00E525A3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2004-2005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Косарева О. И.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85%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45%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Косарева О. И.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11,11%</w:t>
            </w:r>
          </w:p>
        </w:tc>
      </w:tr>
      <w:tr w:rsidR="00A75334" w:rsidTr="00E525A3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92%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28,9%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2005-2006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Золотых Т.Ф.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85%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45%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Золотых Т.Ф.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94%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89%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2006-2007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Кристева Н.А.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80%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left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11б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Кристева Н.А.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71%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left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39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77%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2007-2008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Постолова Н.В.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52%</w:t>
            </w:r>
          </w:p>
        </w:tc>
      </w:tr>
      <w:tr w:rsidR="00A75334" w:rsidTr="00E525A3">
        <w:trPr>
          <w:cantSplit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сдали</w:t>
            </w:r>
          </w:p>
        </w:tc>
        <w:tc>
          <w:tcPr>
            <w:tcW w:w="1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</w:tr>
      <w:tr w:rsidR="00A75334" w:rsidTr="00E525A3">
        <w:trPr>
          <w:cantSplit/>
        </w:trPr>
        <w:tc>
          <w:tcPr>
            <w:tcW w:w="87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85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</w:p>
        </w:tc>
        <w:tc>
          <w:tcPr>
            <w:tcW w:w="222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</w:p>
        </w:tc>
        <w:tc>
          <w:tcPr>
            <w:tcW w:w="101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min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max</w:t>
            </w:r>
          </w:p>
        </w:tc>
        <w:tc>
          <w:tcPr>
            <w:tcW w:w="17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2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2008-2009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Кристева Н.А.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85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-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2009-2010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Стоноженко Е.В.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60,2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2010-2011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Постолова Н.В.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68,7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2011-2012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Стоноженко Е.В.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2012-2013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Кристева Н.А.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75,7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2013-2014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Постолова Н.В.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2014-2015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Постолова Н.В.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74.4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A75334" w:rsidTr="00E525A3">
        <w:trPr>
          <w:cantSplit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2015-2016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11а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Постолова Н.В.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tabs>
                <w:tab w:val="left" w:pos="1800"/>
                <w:tab w:val="left" w:pos="2160"/>
                <w:tab w:val="left" w:pos="4500"/>
                <w:tab w:val="left" w:pos="5760"/>
              </w:tabs>
              <w:snapToGri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</w:tbl>
    <w:p w:rsidR="00A75334" w:rsidRDefault="00A75334" w:rsidP="00A75334">
      <w:pPr>
        <w:jc w:val="center"/>
        <w:rPr>
          <w:b/>
          <w:sz w:val="28"/>
          <w:szCs w:val="28"/>
        </w:rPr>
      </w:pPr>
    </w:p>
    <w:p w:rsidR="00A75334" w:rsidRPr="00773312" w:rsidRDefault="00A75334" w:rsidP="00A75334">
      <w:pPr>
        <w:ind w:firstLine="708"/>
        <w:jc w:val="both"/>
      </w:pPr>
      <w:r w:rsidRPr="00773312">
        <w:t>Согласно современной тенденции в образовании основным принципо</w:t>
      </w:r>
      <w:r>
        <w:t xml:space="preserve">м, по которому </w:t>
      </w:r>
      <w:r w:rsidRPr="00773312">
        <w:t>выстраивается новая система оценки качества, является осуществление внешней оценки качества знаний. Вот почему письменное тестирование является более объективным способом проверки знаний учащихся, но и наиболее трудным.</w:t>
      </w:r>
    </w:p>
    <w:p w:rsidR="00A75334" w:rsidRDefault="00A75334" w:rsidP="00A75334">
      <w:pPr>
        <w:jc w:val="both"/>
      </w:pPr>
      <w:r>
        <w:t xml:space="preserve">   </w:t>
      </w:r>
      <w:r w:rsidRPr="00A929BA">
        <w:t>Наиболее востребованным экзаменом</w:t>
      </w:r>
      <w:r>
        <w:t xml:space="preserve"> среди выпускников нашей школы и района</w:t>
      </w:r>
      <w:r w:rsidRPr="00A929BA">
        <w:t xml:space="preserve"> является экзамен по </w:t>
      </w:r>
      <w:r w:rsidRPr="00A929BA">
        <w:rPr>
          <w:b/>
        </w:rPr>
        <w:t>обществознанию,</w:t>
      </w:r>
      <w:r w:rsidRPr="00A929BA">
        <w:t xml:space="preserve"> его выбрали </w:t>
      </w:r>
      <w:r>
        <w:t xml:space="preserve"> учеников.</w:t>
      </w:r>
    </w:p>
    <w:p w:rsidR="00A75334" w:rsidRPr="00147F94" w:rsidRDefault="00A75334" w:rsidP="00A75334">
      <w:pPr>
        <w:ind w:firstLine="540"/>
        <w:jc w:val="center"/>
      </w:pPr>
      <w:r w:rsidRPr="00147F94">
        <w:rPr>
          <w:b/>
          <w:sz w:val="28"/>
          <w:szCs w:val="28"/>
        </w:rPr>
        <w:t xml:space="preserve">Результаты ЕГЭ – 2016 по </w:t>
      </w:r>
      <w:r>
        <w:rPr>
          <w:b/>
          <w:sz w:val="28"/>
          <w:szCs w:val="28"/>
        </w:rPr>
        <w:t>обществознанию</w:t>
      </w:r>
      <w:r w:rsidRPr="00147F94">
        <w:rPr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page" w:tblpX="769" w:tblpY="147"/>
        <w:tblW w:w="11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990"/>
        <w:gridCol w:w="1540"/>
        <w:gridCol w:w="1430"/>
        <w:gridCol w:w="1430"/>
        <w:gridCol w:w="1540"/>
        <w:gridCol w:w="1650"/>
        <w:gridCol w:w="1430"/>
      </w:tblGrid>
      <w:tr w:rsidR="00A75334" w:rsidRPr="00147F94" w:rsidTr="00E525A3">
        <w:tc>
          <w:tcPr>
            <w:tcW w:w="1098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</w:rPr>
              <w:t>№ ОО</w:t>
            </w:r>
          </w:p>
        </w:tc>
        <w:tc>
          <w:tcPr>
            <w:tcW w:w="99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Всего учащихся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выполнявших тестовую работу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не преодолевших «порог успешности»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Средний тестовый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54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 xml:space="preserve">Минимальный 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65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Максимальный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% предметной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обученности</w:t>
            </w:r>
          </w:p>
        </w:tc>
      </w:tr>
      <w:tr w:rsidR="00A75334" w:rsidRPr="00147F94" w:rsidTr="00E525A3">
        <w:trPr>
          <w:trHeight w:val="138"/>
        </w:trPr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i/>
              </w:rPr>
            </w:pPr>
            <w:r w:rsidRPr="00147F94">
              <w:rPr>
                <w:b/>
                <w:i/>
              </w:rPr>
              <w:t>31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30" w:type="dxa"/>
            <w:vAlign w:val="bottom"/>
          </w:tcPr>
          <w:p w:rsidR="00A75334" w:rsidRPr="00147F94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69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A75334" w:rsidRPr="00147F94" w:rsidTr="00E525A3"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sz w:val="24"/>
              </w:rPr>
            </w:pPr>
            <w:r w:rsidRPr="00147F94">
              <w:rPr>
                <w:b/>
              </w:rPr>
              <w:t>Район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fldChar w:fldCharType="begin"/>
            </w:r>
            <w:r w:rsidRPr="00147F94">
              <w:rPr>
                <w:b/>
                <w:i/>
                <w:sz w:val="24"/>
              </w:rPr>
              <w:instrText xml:space="preserve"> =SUM(ABOVE) </w:instrText>
            </w:r>
            <w:r w:rsidRPr="00147F94">
              <w:rPr>
                <w:b/>
                <w:i/>
                <w:sz w:val="24"/>
              </w:rPr>
              <w:fldChar w:fldCharType="separate"/>
            </w:r>
            <w:r w:rsidRPr="00147F94">
              <w:rPr>
                <w:b/>
                <w:i/>
                <w:noProof/>
                <w:sz w:val="24"/>
              </w:rPr>
              <w:t>467</w:t>
            </w:r>
            <w:r w:rsidRPr="00147F94"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218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15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snapToGrid w:val="0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57,7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20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96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93,1</w:t>
            </w:r>
          </w:p>
        </w:tc>
      </w:tr>
    </w:tbl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 w:rsidRPr="00790390">
        <w:rPr>
          <w:b/>
          <w:bCs/>
          <w:sz w:val="28"/>
          <w:szCs w:val="28"/>
        </w:rPr>
        <w:t xml:space="preserve">Учащиеся, набравшие наибольшее количество баллов </w:t>
      </w:r>
    </w:p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ЕГЭ-2016</w:t>
      </w:r>
      <w:r w:rsidRPr="00790390">
        <w:rPr>
          <w:b/>
          <w:bCs/>
          <w:sz w:val="28"/>
          <w:szCs w:val="28"/>
        </w:rPr>
        <w:t xml:space="preserve"> по </w:t>
      </w:r>
      <w:r>
        <w:rPr>
          <w:b/>
          <w:bCs/>
          <w:sz w:val="28"/>
          <w:szCs w:val="28"/>
        </w:rPr>
        <w:t>обществознанию</w:t>
      </w:r>
    </w:p>
    <w:p w:rsidR="00A75334" w:rsidRPr="00363A07" w:rsidRDefault="00A75334" w:rsidP="00A75334">
      <w:pPr>
        <w:ind w:firstLine="708"/>
        <w:jc w:val="center"/>
        <w:rPr>
          <w:b/>
          <w:bCs/>
          <w:color w:val="FF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3"/>
        <w:gridCol w:w="3121"/>
        <w:gridCol w:w="1429"/>
        <w:gridCol w:w="2636"/>
      </w:tblGrid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СОШ №</w:t>
            </w:r>
          </w:p>
        </w:tc>
        <w:tc>
          <w:tcPr>
            <w:tcW w:w="3121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Фамилия, имя</w:t>
            </w:r>
          </w:p>
        </w:tc>
        <w:tc>
          <w:tcPr>
            <w:tcW w:w="1429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Баллы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Учитель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 №1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Кузьменко Алена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Ефремова Е.В.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Галустян  Диана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Черкашина А.П.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Норманова Анастасия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Черкашина А.П.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 №29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Устинова Валентина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Бычек И.П.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31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Кристина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Багирова Г.В.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35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Гурова Анна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 Н.Р.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38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Маргарян Ангелина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Каландия Л.В.</w:t>
            </w:r>
          </w:p>
        </w:tc>
      </w:tr>
    </w:tbl>
    <w:p w:rsidR="00A75334" w:rsidRPr="00363A07" w:rsidRDefault="00A75334" w:rsidP="00A75334">
      <w:pPr>
        <w:jc w:val="center"/>
        <w:rPr>
          <w:b/>
          <w:color w:val="FF0000"/>
          <w:u w:val="single"/>
        </w:rPr>
      </w:pPr>
    </w:p>
    <w:p w:rsidR="00A75334" w:rsidRDefault="00A75334" w:rsidP="00A75334">
      <w:pPr>
        <w:tabs>
          <w:tab w:val="left" w:pos="142"/>
        </w:tabs>
        <w:ind w:firstLine="851"/>
        <w:jc w:val="both"/>
      </w:pPr>
    </w:p>
    <w:p w:rsidR="00A75334" w:rsidRDefault="00A75334" w:rsidP="00A75334">
      <w:pPr>
        <w:jc w:val="center"/>
        <w:rPr>
          <w:b/>
        </w:rPr>
      </w:pPr>
      <w:r w:rsidRPr="00DE574C">
        <w:rPr>
          <w:b/>
        </w:rPr>
        <w:t xml:space="preserve">Сравнительная таблица результатов ЕГЭ по </w:t>
      </w:r>
      <w:r>
        <w:rPr>
          <w:b/>
        </w:rPr>
        <w:t>обществознанию</w:t>
      </w:r>
    </w:p>
    <w:p w:rsidR="00A75334" w:rsidRPr="00DE574C" w:rsidRDefault="00A75334" w:rsidP="00A75334">
      <w:pPr>
        <w:jc w:val="center"/>
        <w:rPr>
          <w:b/>
        </w:rPr>
      </w:pPr>
      <w:r>
        <w:rPr>
          <w:b/>
        </w:rPr>
        <w:t xml:space="preserve">2011, </w:t>
      </w:r>
      <w:r w:rsidRPr="00DE574C">
        <w:rPr>
          <w:b/>
        </w:rPr>
        <w:t>201</w:t>
      </w:r>
      <w:r>
        <w:rPr>
          <w:b/>
        </w:rPr>
        <w:t>2</w:t>
      </w:r>
      <w:r w:rsidRPr="00DE574C">
        <w:rPr>
          <w:b/>
        </w:rPr>
        <w:t>, 201</w:t>
      </w:r>
      <w:r>
        <w:rPr>
          <w:b/>
        </w:rPr>
        <w:t>3</w:t>
      </w:r>
      <w:r w:rsidRPr="00DE574C">
        <w:rPr>
          <w:b/>
        </w:rPr>
        <w:t>, 201</w:t>
      </w:r>
      <w:r>
        <w:rPr>
          <w:b/>
        </w:rPr>
        <w:t>4, 2015, 2016</w:t>
      </w:r>
      <w:r w:rsidRPr="00DE574C">
        <w:rPr>
          <w:b/>
        </w:rPr>
        <w:t xml:space="preserve"> гг.</w:t>
      </w:r>
    </w:p>
    <w:tbl>
      <w:tblPr>
        <w:tblpPr w:leftFromText="180" w:rightFromText="180" w:vertAnchor="text" w:horzAnchor="margin" w:tblpXSpec="center" w:tblpY="124"/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"/>
        <w:gridCol w:w="425"/>
        <w:gridCol w:w="425"/>
        <w:gridCol w:w="426"/>
        <w:gridCol w:w="390"/>
        <w:gridCol w:w="392"/>
        <w:gridCol w:w="389"/>
        <w:gridCol w:w="389"/>
        <w:gridCol w:w="389"/>
        <w:gridCol w:w="397"/>
        <w:gridCol w:w="466"/>
        <w:gridCol w:w="463"/>
        <w:gridCol w:w="430"/>
        <w:gridCol w:w="385"/>
        <w:gridCol w:w="688"/>
        <w:gridCol w:w="694"/>
        <w:gridCol w:w="690"/>
        <w:gridCol w:w="642"/>
        <w:gridCol w:w="642"/>
        <w:gridCol w:w="643"/>
        <w:gridCol w:w="645"/>
        <w:gridCol w:w="8"/>
      </w:tblGrid>
      <w:tr w:rsidR="00A75334" w:rsidRPr="00DE574C" w:rsidTr="00E525A3">
        <w:trPr>
          <w:trHeight w:val="1440"/>
        </w:trPr>
        <w:tc>
          <w:tcPr>
            <w:tcW w:w="424" w:type="dxa"/>
          </w:tcPr>
          <w:p w:rsidR="00A75334" w:rsidRPr="00DE574C" w:rsidRDefault="00A75334" w:rsidP="00E525A3">
            <w:pPr>
              <w:spacing w:before="100" w:after="100"/>
              <w:jc w:val="center"/>
            </w:pPr>
            <w:r w:rsidRPr="00DE574C">
              <w:lastRenderedPageBreak/>
              <w:t>ОУ</w:t>
            </w:r>
          </w:p>
        </w:tc>
        <w:tc>
          <w:tcPr>
            <w:tcW w:w="2062" w:type="dxa"/>
            <w:gridSpan w:val="5"/>
          </w:tcPr>
          <w:p w:rsidR="00A75334" w:rsidRPr="0022343E" w:rsidRDefault="00A75334" w:rsidP="00E525A3">
            <w:pPr>
              <w:spacing w:before="100" w:after="100"/>
              <w:jc w:val="center"/>
              <w:rPr>
                <w:b/>
              </w:rPr>
            </w:pPr>
            <w:r w:rsidRPr="0022343E">
              <w:rPr>
                <w:b/>
              </w:rPr>
              <w:t>Количество учащихся</w:t>
            </w:r>
          </w:p>
        </w:tc>
        <w:tc>
          <w:tcPr>
            <w:tcW w:w="2030" w:type="dxa"/>
            <w:gridSpan w:val="5"/>
          </w:tcPr>
          <w:p w:rsidR="00A75334" w:rsidRPr="0022343E" w:rsidRDefault="00A75334" w:rsidP="00E525A3">
            <w:pPr>
              <w:spacing w:before="100" w:after="100"/>
              <w:jc w:val="center"/>
              <w:rPr>
                <w:b/>
              </w:rPr>
            </w:pPr>
            <w:r w:rsidRPr="0022343E">
              <w:rPr>
                <w:b/>
              </w:rPr>
              <w:t>Минимальный балл</w:t>
            </w:r>
          </w:p>
        </w:tc>
        <w:tc>
          <w:tcPr>
            <w:tcW w:w="2660" w:type="dxa"/>
            <w:gridSpan w:val="5"/>
          </w:tcPr>
          <w:p w:rsidR="00A75334" w:rsidRPr="0022343E" w:rsidRDefault="00A75334" w:rsidP="00E525A3">
            <w:pPr>
              <w:spacing w:before="100" w:after="100"/>
              <w:jc w:val="center"/>
              <w:rPr>
                <w:b/>
              </w:rPr>
            </w:pPr>
            <w:r w:rsidRPr="0022343E">
              <w:rPr>
                <w:b/>
              </w:rPr>
              <w:t>Максимальный</w:t>
            </w:r>
          </w:p>
          <w:p w:rsidR="00A75334" w:rsidRPr="0022343E" w:rsidRDefault="00A75334" w:rsidP="00E525A3">
            <w:pPr>
              <w:spacing w:before="100" w:after="100"/>
              <w:jc w:val="center"/>
              <w:rPr>
                <w:b/>
              </w:rPr>
            </w:pPr>
            <w:r w:rsidRPr="0022343E">
              <w:rPr>
                <w:b/>
              </w:rPr>
              <w:t>балл</w:t>
            </w:r>
          </w:p>
        </w:tc>
        <w:tc>
          <w:tcPr>
            <w:tcW w:w="3265" w:type="dxa"/>
            <w:gridSpan w:val="6"/>
          </w:tcPr>
          <w:p w:rsidR="00A75334" w:rsidRPr="0022343E" w:rsidRDefault="00A75334" w:rsidP="00E525A3">
            <w:pPr>
              <w:spacing w:before="100" w:after="100"/>
              <w:jc w:val="center"/>
              <w:rPr>
                <w:b/>
              </w:rPr>
            </w:pPr>
            <w:r w:rsidRPr="0022343E">
              <w:rPr>
                <w:b/>
              </w:rPr>
              <w:t>Средний тестовый балл</w:t>
            </w:r>
          </w:p>
        </w:tc>
      </w:tr>
      <w:tr w:rsidR="00A75334" w:rsidRPr="00DE574C" w:rsidTr="00E525A3">
        <w:trPr>
          <w:gridAfter w:val="1"/>
          <w:wAfter w:w="8" w:type="dxa"/>
          <w:cantSplit/>
          <w:trHeight w:val="1126"/>
        </w:trPr>
        <w:tc>
          <w:tcPr>
            <w:tcW w:w="424" w:type="dxa"/>
          </w:tcPr>
          <w:p w:rsidR="00A75334" w:rsidRPr="00DE574C" w:rsidRDefault="00A75334" w:rsidP="00E525A3">
            <w:pPr>
              <w:spacing w:before="100" w:after="100"/>
              <w:jc w:val="center"/>
            </w:pPr>
          </w:p>
        </w:tc>
        <w:tc>
          <w:tcPr>
            <w:tcW w:w="426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2012</w:t>
            </w:r>
          </w:p>
        </w:tc>
        <w:tc>
          <w:tcPr>
            <w:tcW w:w="426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2013</w:t>
            </w:r>
          </w:p>
        </w:tc>
        <w:tc>
          <w:tcPr>
            <w:tcW w:w="427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2014</w:t>
            </w:r>
          </w:p>
        </w:tc>
        <w:tc>
          <w:tcPr>
            <w:tcW w:w="391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4D76BC">
              <w:rPr>
                <w:sz w:val="22"/>
                <w:szCs w:val="22"/>
              </w:rPr>
              <w:t>2015</w:t>
            </w:r>
          </w:p>
        </w:tc>
        <w:tc>
          <w:tcPr>
            <w:tcW w:w="392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4D76BC">
              <w:rPr>
                <w:b/>
                <w:sz w:val="22"/>
                <w:szCs w:val="22"/>
              </w:rPr>
              <w:t>2016</w:t>
            </w:r>
          </w:p>
        </w:tc>
        <w:tc>
          <w:tcPr>
            <w:tcW w:w="389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2012</w:t>
            </w:r>
          </w:p>
        </w:tc>
        <w:tc>
          <w:tcPr>
            <w:tcW w:w="389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2013</w:t>
            </w:r>
          </w:p>
        </w:tc>
        <w:tc>
          <w:tcPr>
            <w:tcW w:w="389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2014</w:t>
            </w:r>
          </w:p>
        </w:tc>
        <w:tc>
          <w:tcPr>
            <w:tcW w:w="397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4D76BC">
              <w:rPr>
                <w:sz w:val="22"/>
                <w:szCs w:val="22"/>
              </w:rPr>
              <w:t>2015</w:t>
            </w:r>
          </w:p>
        </w:tc>
        <w:tc>
          <w:tcPr>
            <w:tcW w:w="466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4D76BC">
              <w:rPr>
                <w:b/>
                <w:sz w:val="22"/>
                <w:szCs w:val="22"/>
              </w:rPr>
              <w:t>2016</w:t>
            </w:r>
          </w:p>
        </w:tc>
        <w:tc>
          <w:tcPr>
            <w:tcW w:w="463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2012</w:t>
            </w:r>
          </w:p>
        </w:tc>
        <w:tc>
          <w:tcPr>
            <w:tcW w:w="430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2013</w:t>
            </w:r>
          </w:p>
        </w:tc>
        <w:tc>
          <w:tcPr>
            <w:tcW w:w="385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2014</w:t>
            </w:r>
          </w:p>
        </w:tc>
        <w:tc>
          <w:tcPr>
            <w:tcW w:w="688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4D76BC">
              <w:rPr>
                <w:sz w:val="22"/>
                <w:szCs w:val="22"/>
              </w:rPr>
              <w:t>2015</w:t>
            </w:r>
          </w:p>
        </w:tc>
        <w:tc>
          <w:tcPr>
            <w:tcW w:w="689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4D76BC">
              <w:rPr>
                <w:b/>
                <w:sz w:val="22"/>
                <w:szCs w:val="22"/>
              </w:rPr>
              <w:t>2016</w:t>
            </w:r>
          </w:p>
        </w:tc>
        <w:tc>
          <w:tcPr>
            <w:tcW w:w="690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2012</w:t>
            </w:r>
          </w:p>
        </w:tc>
        <w:tc>
          <w:tcPr>
            <w:tcW w:w="642" w:type="dxa"/>
            <w:textDirection w:val="btLr"/>
          </w:tcPr>
          <w:p w:rsidR="00A75334" w:rsidRPr="0022343E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22343E">
              <w:rPr>
                <w:sz w:val="22"/>
                <w:szCs w:val="22"/>
              </w:rPr>
              <w:t>2013</w:t>
            </w:r>
          </w:p>
        </w:tc>
        <w:tc>
          <w:tcPr>
            <w:tcW w:w="642" w:type="dxa"/>
            <w:textDirection w:val="btLr"/>
            <w:vAlign w:val="bottom"/>
          </w:tcPr>
          <w:p w:rsidR="00A75334" w:rsidRPr="00EF6815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EF6815">
              <w:rPr>
                <w:sz w:val="22"/>
                <w:szCs w:val="22"/>
              </w:rPr>
              <w:t>2014</w:t>
            </w:r>
          </w:p>
        </w:tc>
        <w:tc>
          <w:tcPr>
            <w:tcW w:w="643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2"/>
                <w:szCs w:val="22"/>
              </w:rPr>
            </w:pPr>
            <w:r w:rsidRPr="004D76BC">
              <w:rPr>
                <w:sz w:val="22"/>
                <w:szCs w:val="22"/>
              </w:rPr>
              <w:t>2015</w:t>
            </w:r>
          </w:p>
        </w:tc>
        <w:tc>
          <w:tcPr>
            <w:tcW w:w="645" w:type="dxa"/>
            <w:textDirection w:val="btLr"/>
          </w:tcPr>
          <w:p w:rsidR="00A75334" w:rsidRPr="00EF6815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2016</w:t>
            </w:r>
          </w:p>
        </w:tc>
      </w:tr>
      <w:tr w:rsidR="00A75334" w:rsidRPr="00DE574C" w:rsidTr="00E525A3">
        <w:trPr>
          <w:gridAfter w:val="1"/>
          <w:wAfter w:w="8" w:type="dxa"/>
          <w:cantSplit/>
          <w:trHeight w:val="1130"/>
        </w:trPr>
        <w:tc>
          <w:tcPr>
            <w:tcW w:w="424" w:type="dxa"/>
          </w:tcPr>
          <w:p w:rsidR="00A75334" w:rsidRPr="004D76BC" w:rsidRDefault="00A75334" w:rsidP="00E525A3">
            <w:pPr>
              <w:spacing w:before="100" w:after="100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10</w:t>
            </w:r>
          </w:p>
        </w:tc>
        <w:tc>
          <w:tcPr>
            <w:tcW w:w="426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10</w:t>
            </w:r>
          </w:p>
        </w:tc>
        <w:tc>
          <w:tcPr>
            <w:tcW w:w="427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6</w:t>
            </w:r>
          </w:p>
        </w:tc>
        <w:tc>
          <w:tcPr>
            <w:tcW w:w="391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10</w:t>
            </w:r>
          </w:p>
        </w:tc>
        <w:tc>
          <w:tcPr>
            <w:tcW w:w="392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34</w:t>
            </w:r>
          </w:p>
        </w:tc>
        <w:tc>
          <w:tcPr>
            <w:tcW w:w="389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44</w:t>
            </w:r>
          </w:p>
        </w:tc>
        <w:tc>
          <w:tcPr>
            <w:tcW w:w="389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55</w:t>
            </w:r>
          </w:p>
        </w:tc>
        <w:tc>
          <w:tcPr>
            <w:tcW w:w="397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52</w:t>
            </w:r>
          </w:p>
        </w:tc>
        <w:tc>
          <w:tcPr>
            <w:tcW w:w="466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71</w:t>
            </w:r>
          </w:p>
        </w:tc>
        <w:tc>
          <w:tcPr>
            <w:tcW w:w="430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83</w:t>
            </w:r>
          </w:p>
        </w:tc>
        <w:tc>
          <w:tcPr>
            <w:tcW w:w="385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64</w:t>
            </w:r>
          </w:p>
        </w:tc>
        <w:tc>
          <w:tcPr>
            <w:tcW w:w="688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80</w:t>
            </w:r>
          </w:p>
        </w:tc>
        <w:tc>
          <w:tcPr>
            <w:tcW w:w="689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690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56,6</w:t>
            </w:r>
          </w:p>
        </w:tc>
        <w:tc>
          <w:tcPr>
            <w:tcW w:w="642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64</w:t>
            </w:r>
          </w:p>
        </w:tc>
        <w:tc>
          <w:tcPr>
            <w:tcW w:w="642" w:type="dxa"/>
            <w:textDirection w:val="btLr"/>
            <w:vAlign w:val="bottom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59,2</w:t>
            </w:r>
          </w:p>
        </w:tc>
        <w:tc>
          <w:tcPr>
            <w:tcW w:w="643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62,7</w:t>
            </w:r>
          </w:p>
        </w:tc>
        <w:tc>
          <w:tcPr>
            <w:tcW w:w="645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</w:tr>
      <w:tr w:rsidR="00A75334" w:rsidRPr="0022343E" w:rsidTr="00E525A3">
        <w:trPr>
          <w:gridAfter w:val="1"/>
          <w:wAfter w:w="8" w:type="dxa"/>
          <w:cantSplit/>
          <w:trHeight w:val="1083"/>
        </w:trPr>
        <w:tc>
          <w:tcPr>
            <w:tcW w:w="424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-108" w:right="113"/>
              <w:jc w:val="right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район</w:t>
            </w:r>
          </w:p>
        </w:tc>
        <w:tc>
          <w:tcPr>
            <w:tcW w:w="426" w:type="dxa"/>
            <w:textDirection w:val="btLr"/>
            <w:vAlign w:val="cente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289</w:t>
            </w:r>
          </w:p>
        </w:tc>
        <w:tc>
          <w:tcPr>
            <w:tcW w:w="426" w:type="dxa"/>
            <w:textDirection w:val="btLr"/>
            <w:vAlign w:val="cente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278</w:t>
            </w:r>
          </w:p>
        </w:tc>
        <w:tc>
          <w:tcPr>
            <w:tcW w:w="427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218</w:t>
            </w:r>
          </w:p>
        </w:tc>
        <w:tc>
          <w:tcPr>
            <w:tcW w:w="391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244</w:t>
            </w:r>
          </w:p>
        </w:tc>
        <w:tc>
          <w:tcPr>
            <w:tcW w:w="392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218</w:t>
            </w:r>
          </w:p>
        </w:tc>
        <w:tc>
          <w:tcPr>
            <w:tcW w:w="389" w:type="dxa"/>
            <w:textDirection w:val="btLr"/>
            <w:vAlign w:val="cente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sz w:val="20"/>
                <w:szCs w:val="20"/>
              </w:rPr>
            </w:pPr>
            <w:r w:rsidRPr="004D76BC">
              <w:rPr>
                <w:sz w:val="20"/>
                <w:szCs w:val="20"/>
              </w:rPr>
              <w:t>21</w:t>
            </w:r>
          </w:p>
        </w:tc>
        <w:tc>
          <w:tcPr>
            <w:tcW w:w="389" w:type="dxa"/>
            <w:textDirection w:val="btLr"/>
            <w:vAlign w:val="cente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89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97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66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63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66</w:t>
            </w:r>
          </w:p>
        </w:tc>
        <w:tc>
          <w:tcPr>
            <w:tcW w:w="430" w:type="dxa"/>
            <w:textDirection w:val="btLr"/>
            <w:vAlign w:val="cente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98</w:t>
            </w:r>
          </w:p>
        </w:tc>
        <w:tc>
          <w:tcPr>
            <w:tcW w:w="385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688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96</w:t>
            </w:r>
          </w:p>
        </w:tc>
        <w:tc>
          <w:tcPr>
            <w:tcW w:w="689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96</w:t>
            </w:r>
          </w:p>
        </w:tc>
        <w:tc>
          <w:tcPr>
            <w:tcW w:w="690" w:type="dxa"/>
            <w:textDirection w:val="btLr"/>
            <w:vAlign w:val="cente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51,9</w:t>
            </w:r>
          </w:p>
        </w:tc>
        <w:tc>
          <w:tcPr>
            <w:tcW w:w="642" w:type="dxa"/>
            <w:textDirection w:val="btLr"/>
            <w:vAlign w:val="cente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62,3</w:t>
            </w:r>
          </w:p>
        </w:tc>
        <w:tc>
          <w:tcPr>
            <w:tcW w:w="642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56,5</w:t>
            </w:r>
          </w:p>
        </w:tc>
        <w:tc>
          <w:tcPr>
            <w:tcW w:w="643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59,7</w:t>
            </w:r>
          </w:p>
        </w:tc>
        <w:tc>
          <w:tcPr>
            <w:tcW w:w="645" w:type="dxa"/>
            <w:textDirection w:val="btLr"/>
          </w:tcPr>
          <w:p w:rsidR="00A75334" w:rsidRPr="004D76BC" w:rsidRDefault="00A75334" w:rsidP="00E525A3">
            <w:pPr>
              <w:spacing w:before="100" w:after="10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D76BC">
              <w:rPr>
                <w:b/>
                <w:sz w:val="20"/>
                <w:szCs w:val="20"/>
              </w:rPr>
              <w:t>57,7</w:t>
            </w:r>
          </w:p>
        </w:tc>
      </w:tr>
    </w:tbl>
    <w:p w:rsidR="00A75334" w:rsidRDefault="00A75334" w:rsidP="00A75334">
      <w:pPr>
        <w:tabs>
          <w:tab w:val="left" w:pos="142"/>
        </w:tabs>
        <w:ind w:firstLine="851"/>
        <w:jc w:val="both"/>
      </w:pPr>
      <w:r>
        <w:t>Как видно из таблицы по сравнению с предыдущим учебным годом повысился средний тестовый балл на 6,3.</w:t>
      </w:r>
    </w:p>
    <w:p w:rsidR="00A75334" w:rsidRDefault="00A75334" w:rsidP="00A75334">
      <w:pPr>
        <w:ind w:firstLine="540"/>
        <w:jc w:val="center"/>
        <w:rPr>
          <w:b/>
          <w:sz w:val="28"/>
          <w:szCs w:val="28"/>
        </w:rPr>
      </w:pPr>
    </w:p>
    <w:p w:rsidR="00A75334" w:rsidRPr="00E22A08" w:rsidRDefault="00A75334" w:rsidP="00A75334">
      <w:pPr>
        <w:ind w:firstLine="540"/>
        <w:jc w:val="center"/>
        <w:rPr>
          <w:b/>
        </w:rPr>
      </w:pPr>
      <w:r>
        <w:rPr>
          <w:b/>
        </w:rPr>
        <w:t>Результаты ЕГЭ-2016</w:t>
      </w:r>
      <w:r w:rsidRPr="00E22A08">
        <w:rPr>
          <w:b/>
        </w:rPr>
        <w:t xml:space="preserve"> по литературе</w:t>
      </w:r>
    </w:p>
    <w:p w:rsidR="00A75334" w:rsidRPr="00374FE6" w:rsidRDefault="00A75334" w:rsidP="00A75334">
      <w:pPr>
        <w:ind w:firstLine="540"/>
        <w:jc w:val="center"/>
        <w:rPr>
          <w:b/>
          <w:color w:val="FF0000"/>
        </w:rPr>
      </w:pPr>
    </w:p>
    <w:tbl>
      <w:tblPr>
        <w:tblW w:w="919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1"/>
        <w:gridCol w:w="1353"/>
        <w:gridCol w:w="1276"/>
        <w:gridCol w:w="1185"/>
        <w:gridCol w:w="1185"/>
        <w:gridCol w:w="1281"/>
        <w:gridCol w:w="1578"/>
      </w:tblGrid>
      <w:tr w:rsidR="00A75334" w:rsidRPr="00374FE6" w:rsidTr="00E525A3">
        <w:trPr>
          <w:trHeight w:val="771"/>
        </w:trPr>
        <w:tc>
          <w:tcPr>
            <w:tcW w:w="1341" w:type="dxa"/>
          </w:tcPr>
          <w:p w:rsidR="00A75334" w:rsidRPr="00E22A08" w:rsidRDefault="00A75334" w:rsidP="00E525A3">
            <w:pPr>
              <w:rPr>
                <w:b/>
              </w:rPr>
            </w:pPr>
            <w:r w:rsidRPr="00E22A08">
              <w:rPr>
                <w:b/>
              </w:rPr>
              <w:t>№ ОУ</w:t>
            </w:r>
          </w:p>
        </w:tc>
        <w:tc>
          <w:tcPr>
            <w:tcW w:w="1353" w:type="dxa"/>
          </w:tcPr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Количест</w:t>
            </w:r>
            <w:r w:rsidRPr="00E22A08">
              <w:rPr>
                <w:b/>
                <w:sz w:val="20"/>
                <w:szCs w:val="20"/>
              </w:rPr>
              <w:t>во</w:t>
            </w:r>
          </w:p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учащих</w:t>
            </w:r>
            <w:r w:rsidRPr="00E22A08">
              <w:rPr>
                <w:b/>
                <w:sz w:val="20"/>
                <w:szCs w:val="20"/>
              </w:rPr>
              <w:t>ся</w:t>
            </w:r>
          </w:p>
        </w:tc>
        <w:tc>
          <w:tcPr>
            <w:tcW w:w="1276" w:type="dxa"/>
          </w:tcPr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E22A08">
              <w:rPr>
                <w:b/>
                <w:sz w:val="20"/>
                <w:szCs w:val="20"/>
              </w:rPr>
              <w:t>Средний</w:t>
            </w:r>
          </w:p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E22A08">
              <w:rPr>
                <w:b/>
                <w:sz w:val="20"/>
                <w:szCs w:val="20"/>
              </w:rPr>
              <w:t>тестовый</w:t>
            </w:r>
          </w:p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E22A08">
              <w:rPr>
                <w:b/>
                <w:sz w:val="20"/>
                <w:szCs w:val="20"/>
              </w:rPr>
              <w:t>балл</w:t>
            </w:r>
          </w:p>
        </w:tc>
        <w:tc>
          <w:tcPr>
            <w:tcW w:w="1185" w:type="dxa"/>
          </w:tcPr>
          <w:p w:rsidR="00A75334" w:rsidRPr="00E22A08" w:rsidRDefault="00A75334" w:rsidP="00E525A3">
            <w:pPr>
              <w:jc w:val="center"/>
              <w:rPr>
                <w:b/>
              </w:rPr>
            </w:pPr>
            <w:r w:rsidRPr="00E22A08">
              <w:rPr>
                <w:b/>
              </w:rPr>
              <w:t>Миним.</w:t>
            </w:r>
          </w:p>
          <w:p w:rsidR="00A75334" w:rsidRPr="00E22A08" w:rsidRDefault="00A75334" w:rsidP="00E525A3">
            <w:pPr>
              <w:jc w:val="center"/>
              <w:rPr>
                <w:b/>
                <w:lang w:val="en-US"/>
              </w:rPr>
            </w:pPr>
            <w:r w:rsidRPr="00E22A08">
              <w:rPr>
                <w:b/>
              </w:rPr>
              <w:t>балл</w:t>
            </w:r>
          </w:p>
        </w:tc>
        <w:tc>
          <w:tcPr>
            <w:tcW w:w="1185" w:type="dxa"/>
          </w:tcPr>
          <w:p w:rsidR="00A75334" w:rsidRPr="00E22A08" w:rsidRDefault="00A75334" w:rsidP="00E525A3">
            <w:pPr>
              <w:jc w:val="center"/>
              <w:rPr>
                <w:b/>
              </w:rPr>
            </w:pPr>
            <w:r w:rsidRPr="00E22A08">
              <w:rPr>
                <w:b/>
              </w:rPr>
              <w:t>Наивыс.</w:t>
            </w:r>
          </w:p>
          <w:p w:rsidR="00A75334" w:rsidRPr="00E22A08" w:rsidRDefault="00A75334" w:rsidP="00E525A3">
            <w:pPr>
              <w:jc w:val="center"/>
              <w:rPr>
                <w:b/>
              </w:rPr>
            </w:pPr>
            <w:r w:rsidRPr="00E22A08">
              <w:rPr>
                <w:b/>
              </w:rPr>
              <w:t>балл</w:t>
            </w:r>
          </w:p>
        </w:tc>
        <w:tc>
          <w:tcPr>
            <w:tcW w:w="1281" w:type="dxa"/>
          </w:tcPr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E22A08">
              <w:rPr>
                <w:b/>
                <w:sz w:val="20"/>
                <w:szCs w:val="20"/>
              </w:rPr>
              <w:t>% предм.</w:t>
            </w:r>
          </w:p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E22A08">
              <w:rPr>
                <w:b/>
                <w:sz w:val="20"/>
                <w:szCs w:val="20"/>
              </w:rPr>
              <w:t>обучен.</w:t>
            </w:r>
          </w:p>
        </w:tc>
        <w:tc>
          <w:tcPr>
            <w:tcW w:w="1578" w:type="dxa"/>
          </w:tcPr>
          <w:p w:rsidR="00A75334" w:rsidRPr="00E22A08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E22A08">
              <w:rPr>
                <w:b/>
                <w:sz w:val="20"/>
                <w:szCs w:val="20"/>
              </w:rPr>
              <w:t>Кол-во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22A08">
              <w:rPr>
                <w:b/>
                <w:sz w:val="20"/>
                <w:szCs w:val="20"/>
              </w:rPr>
              <w:t>уч., не набравших мин. балл</w:t>
            </w:r>
          </w:p>
        </w:tc>
      </w:tr>
      <w:tr w:rsidR="00A75334" w:rsidRPr="00374FE6" w:rsidTr="00E525A3">
        <w:tc>
          <w:tcPr>
            <w:tcW w:w="1341" w:type="dx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353" w:type="dxa"/>
            <w:vAlign w:val="center"/>
          </w:tcPr>
          <w:p w:rsidR="00A75334" w:rsidRDefault="00A75334" w:rsidP="00E525A3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A75334" w:rsidRDefault="00A75334" w:rsidP="00E525A3">
            <w:pPr>
              <w:jc w:val="center"/>
              <w:outlineLvl w:val="1"/>
            </w:pPr>
            <w:r>
              <w:t>63</w:t>
            </w:r>
          </w:p>
        </w:tc>
        <w:tc>
          <w:tcPr>
            <w:tcW w:w="1185" w:type="dxa"/>
            <w:vAlign w:val="center"/>
          </w:tcPr>
          <w:p w:rsidR="00A75334" w:rsidRDefault="00A75334" w:rsidP="00E525A3">
            <w:pPr>
              <w:jc w:val="center"/>
            </w:pPr>
            <w:r>
              <w:t>63</w:t>
            </w:r>
          </w:p>
        </w:tc>
        <w:tc>
          <w:tcPr>
            <w:tcW w:w="1185" w:type="dxa"/>
            <w:vAlign w:val="center"/>
          </w:tcPr>
          <w:p w:rsidR="00A75334" w:rsidRDefault="00A75334" w:rsidP="00E525A3">
            <w:pPr>
              <w:jc w:val="center"/>
            </w:pPr>
            <w:r>
              <w:t>63</w:t>
            </w:r>
          </w:p>
        </w:tc>
        <w:tc>
          <w:tcPr>
            <w:tcW w:w="1281" w:type="dxa"/>
            <w:vAlign w:val="center"/>
          </w:tcPr>
          <w:p w:rsidR="00A75334" w:rsidRPr="00E22A08" w:rsidRDefault="00A75334" w:rsidP="00E525A3">
            <w:pPr>
              <w:jc w:val="center"/>
            </w:pPr>
            <w:r>
              <w:t>100%</w:t>
            </w:r>
          </w:p>
        </w:tc>
        <w:tc>
          <w:tcPr>
            <w:tcW w:w="1578" w:type="dxa"/>
            <w:vAlign w:val="center"/>
          </w:tcPr>
          <w:p w:rsidR="00A75334" w:rsidRPr="00E22A08" w:rsidRDefault="00A75334" w:rsidP="00E525A3">
            <w:pPr>
              <w:jc w:val="center"/>
            </w:pPr>
            <w:r>
              <w:t>0</w:t>
            </w:r>
          </w:p>
        </w:tc>
      </w:tr>
      <w:tr w:rsidR="00A75334" w:rsidRPr="00374FE6" w:rsidTr="00E525A3">
        <w:tc>
          <w:tcPr>
            <w:tcW w:w="1341" w:type="dxa"/>
            <w:shd w:val="clear" w:color="auto" w:fill="E6FE9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  <w:i/>
              </w:rPr>
            </w:pPr>
            <w:r w:rsidRPr="00E22A08">
              <w:rPr>
                <w:b/>
                <w:i/>
              </w:rPr>
              <w:t>район</w:t>
            </w:r>
          </w:p>
        </w:tc>
        <w:tc>
          <w:tcPr>
            <w:tcW w:w="1353" w:type="dxa"/>
            <w:shd w:val="clear" w:color="auto" w:fill="E6FE9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31</w:t>
            </w:r>
          </w:p>
        </w:tc>
        <w:tc>
          <w:tcPr>
            <w:tcW w:w="1276" w:type="dxa"/>
            <w:shd w:val="clear" w:color="auto" w:fill="E6FE9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62,39</w:t>
            </w:r>
          </w:p>
        </w:tc>
        <w:tc>
          <w:tcPr>
            <w:tcW w:w="1185" w:type="dxa"/>
            <w:shd w:val="clear" w:color="auto" w:fill="E6FE9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38</w:t>
            </w:r>
          </w:p>
        </w:tc>
        <w:tc>
          <w:tcPr>
            <w:tcW w:w="1185" w:type="dxa"/>
            <w:shd w:val="clear" w:color="auto" w:fill="E6FE9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87</w:t>
            </w:r>
          </w:p>
        </w:tc>
        <w:tc>
          <w:tcPr>
            <w:tcW w:w="1281" w:type="dxa"/>
            <w:shd w:val="clear" w:color="auto" w:fill="E6FE9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100%</w:t>
            </w:r>
          </w:p>
        </w:tc>
        <w:tc>
          <w:tcPr>
            <w:tcW w:w="1578" w:type="dxa"/>
            <w:shd w:val="clear" w:color="auto" w:fill="E6FE9A"/>
            <w:vAlign w:val="center"/>
          </w:tcPr>
          <w:p w:rsidR="00A75334" w:rsidRPr="00E22A08" w:rsidRDefault="00A75334" w:rsidP="00E525A3">
            <w:pPr>
              <w:jc w:val="center"/>
              <w:rPr>
                <w:b/>
                <w:i/>
              </w:rPr>
            </w:pPr>
            <w:r w:rsidRPr="00E22A08">
              <w:rPr>
                <w:b/>
                <w:i/>
              </w:rPr>
              <w:t>0</w:t>
            </w:r>
          </w:p>
        </w:tc>
      </w:tr>
    </w:tbl>
    <w:p w:rsidR="00A75334" w:rsidRDefault="00A75334" w:rsidP="00A75334">
      <w:pPr>
        <w:tabs>
          <w:tab w:val="left" w:pos="142"/>
        </w:tabs>
        <w:ind w:firstLine="851"/>
        <w:jc w:val="both"/>
        <w:rPr>
          <w:noProof/>
          <w:lang w:eastAsia="ru-RU"/>
        </w:rPr>
      </w:pPr>
    </w:p>
    <w:p w:rsidR="00A75334" w:rsidRDefault="00A75334" w:rsidP="00A75334">
      <w:pPr>
        <w:tabs>
          <w:tab w:val="left" w:pos="720"/>
        </w:tabs>
        <w:ind w:firstLine="540"/>
        <w:jc w:val="center"/>
        <w:rPr>
          <w:b/>
        </w:rPr>
      </w:pPr>
      <w:r w:rsidRPr="00C834E4">
        <w:rPr>
          <w:b/>
        </w:rPr>
        <w:t>Динам</w:t>
      </w:r>
      <w:r>
        <w:rPr>
          <w:b/>
        </w:rPr>
        <w:t>ика среднего балла  по литературе</w:t>
      </w:r>
      <w:r w:rsidRPr="00C834E4">
        <w:rPr>
          <w:b/>
        </w:rPr>
        <w:t xml:space="preserve"> выпускников</w:t>
      </w:r>
      <w:r>
        <w:rPr>
          <w:b/>
        </w:rPr>
        <w:t xml:space="preserve"> </w:t>
      </w:r>
    </w:p>
    <w:p w:rsidR="00A75334" w:rsidRPr="00C834E4" w:rsidRDefault="00A75334" w:rsidP="00A75334">
      <w:pPr>
        <w:tabs>
          <w:tab w:val="left" w:pos="720"/>
        </w:tabs>
        <w:ind w:firstLine="540"/>
        <w:jc w:val="center"/>
        <w:rPr>
          <w:b/>
        </w:rPr>
      </w:pPr>
      <w:r>
        <w:rPr>
          <w:b/>
        </w:rPr>
        <w:t>образовательных организаций</w:t>
      </w:r>
    </w:p>
    <w:p w:rsidR="00A75334" w:rsidRPr="00C834E4" w:rsidRDefault="00A75334" w:rsidP="00A75334">
      <w:pPr>
        <w:tabs>
          <w:tab w:val="left" w:pos="720"/>
        </w:tabs>
        <w:ind w:firstLine="540"/>
        <w:jc w:val="center"/>
        <w:rPr>
          <w:b/>
        </w:rPr>
      </w:pPr>
      <w:r w:rsidRPr="00C834E4">
        <w:rPr>
          <w:b/>
        </w:rPr>
        <w:t>Динског</w:t>
      </w:r>
      <w:r>
        <w:rPr>
          <w:b/>
        </w:rPr>
        <w:t>о района по результатам ЕГЭ-2015 и ЕГЭ – 2016</w:t>
      </w:r>
    </w:p>
    <w:p w:rsidR="00A75334" w:rsidRPr="00C834E4" w:rsidRDefault="00A75334" w:rsidP="00A75334">
      <w:pPr>
        <w:tabs>
          <w:tab w:val="left" w:pos="720"/>
        </w:tabs>
        <w:ind w:firstLine="540"/>
        <w:jc w:val="center"/>
        <w:rPr>
          <w:b/>
        </w:rPr>
      </w:pPr>
    </w:p>
    <w:tbl>
      <w:tblPr>
        <w:tblW w:w="6636" w:type="dxa"/>
        <w:jc w:val="center"/>
        <w:tblLook w:val="0000" w:firstRow="0" w:lastRow="0" w:firstColumn="0" w:lastColumn="0" w:noHBand="0" w:noVBand="0"/>
      </w:tblPr>
      <w:tblGrid>
        <w:gridCol w:w="2086"/>
        <w:gridCol w:w="1419"/>
        <w:gridCol w:w="1419"/>
        <w:gridCol w:w="1712"/>
      </w:tblGrid>
      <w:tr w:rsidR="00A75334" w:rsidRPr="005B32A7" w:rsidTr="00E525A3">
        <w:trPr>
          <w:trHeight w:val="281"/>
          <w:jc w:val="center"/>
        </w:trPr>
        <w:tc>
          <w:tcPr>
            <w:tcW w:w="20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5334" w:rsidRPr="005B32A7" w:rsidRDefault="00A75334" w:rsidP="00E525A3">
            <w:pPr>
              <w:jc w:val="center"/>
              <w:rPr>
                <w:b/>
                <w:bCs/>
                <w:i/>
                <w:iCs/>
              </w:rPr>
            </w:pPr>
            <w:r w:rsidRPr="005B32A7">
              <w:rPr>
                <w:b/>
                <w:bCs/>
                <w:i/>
                <w:iCs/>
              </w:rPr>
              <w:t>ОУ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5B32A7" w:rsidRDefault="00A75334" w:rsidP="00E525A3">
            <w:pPr>
              <w:jc w:val="center"/>
              <w:rPr>
                <w:b/>
              </w:rPr>
            </w:pPr>
            <w:r>
              <w:rPr>
                <w:b/>
              </w:rPr>
              <w:t>2015г.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Pr="005B32A7" w:rsidRDefault="00A75334" w:rsidP="00E525A3">
            <w:pPr>
              <w:jc w:val="center"/>
              <w:rPr>
                <w:b/>
              </w:rPr>
            </w:pPr>
            <w:r>
              <w:rPr>
                <w:b/>
              </w:rPr>
              <w:t>2016г.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jc w:val="center"/>
              <w:rPr>
                <w:b/>
              </w:rPr>
            </w:pPr>
            <w:r w:rsidRPr="005B32A7">
              <w:rPr>
                <w:b/>
              </w:rPr>
              <w:t>Динамик</w:t>
            </w:r>
            <w:r>
              <w:rPr>
                <w:b/>
              </w:rPr>
              <w:t>а</w:t>
            </w:r>
          </w:p>
          <w:p w:rsidR="00A75334" w:rsidRPr="005B32A7" w:rsidRDefault="00A75334" w:rsidP="00E525A3">
            <w:pPr>
              <w:jc w:val="center"/>
              <w:rPr>
                <w:b/>
              </w:rPr>
            </w:pPr>
          </w:p>
        </w:tc>
      </w:tr>
      <w:tr w:rsidR="00A75334" w:rsidRPr="005B32A7" w:rsidTr="00E525A3">
        <w:trPr>
          <w:trHeight w:val="281"/>
          <w:jc w:val="center"/>
        </w:trPr>
        <w:tc>
          <w:tcPr>
            <w:tcW w:w="2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5334" w:rsidRDefault="00A75334" w:rsidP="00E525A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СОШ№31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334" w:rsidRDefault="00A75334" w:rsidP="00E525A3">
            <w:pPr>
              <w:jc w:val="center"/>
              <w:outlineLvl w:val="1"/>
            </w:pPr>
            <w:r>
              <w:t>61,7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334" w:rsidRDefault="00A75334" w:rsidP="00E525A3">
            <w:pPr>
              <w:jc w:val="center"/>
            </w:pPr>
          </w:p>
          <w:p w:rsidR="00A75334" w:rsidRDefault="00A75334" w:rsidP="00E525A3">
            <w:pPr>
              <w:jc w:val="center"/>
            </w:pPr>
            <w:r>
              <w:t>63</w:t>
            </w:r>
          </w:p>
          <w:p w:rsidR="00A75334" w:rsidRPr="002F11A6" w:rsidRDefault="00A75334" w:rsidP="00E525A3">
            <w:pPr>
              <w:jc w:val="center"/>
              <w:rPr>
                <w:noProof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334" w:rsidRDefault="00A75334" w:rsidP="00E525A3">
            <w:pPr>
              <w:rPr>
                <w:noProof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73660</wp:posOffset>
                      </wp:positionV>
                      <wp:extent cx="635" cy="250825"/>
                      <wp:effectExtent l="56515" t="21590" r="57150" b="13335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50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6A85A" id="Прямая со стрелкой 2" o:spid="_x0000_s1026" type="#_x0000_t32" style="position:absolute;margin-left:27.55pt;margin-top:5.8pt;width:.05pt;height:1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">
                      <v:stroke endarrow="block"/>
                    </v:shape>
                  </w:pict>
                </mc:Fallback>
              </mc:AlternateContent>
            </w:r>
          </w:p>
          <w:p w:rsidR="00A75334" w:rsidRPr="002F11A6" w:rsidRDefault="00A75334" w:rsidP="00E525A3">
            <w:pPr>
              <w:rPr>
                <w:noProof/>
              </w:rPr>
            </w:pPr>
          </w:p>
        </w:tc>
      </w:tr>
      <w:tr w:rsidR="00A75334" w:rsidRPr="005B32A7" w:rsidTr="00E525A3">
        <w:trPr>
          <w:trHeight w:val="281"/>
          <w:jc w:val="center"/>
        </w:trPr>
        <w:tc>
          <w:tcPr>
            <w:tcW w:w="20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A75334" w:rsidRPr="0006071D" w:rsidRDefault="00A75334" w:rsidP="00E525A3">
            <w:pPr>
              <w:jc w:val="center"/>
              <w:rPr>
                <w:b/>
                <w:bCs/>
                <w:i/>
                <w:iCs/>
              </w:rPr>
            </w:pPr>
            <w:r w:rsidRPr="0006071D">
              <w:rPr>
                <w:b/>
                <w:bCs/>
                <w:i/>
                <w:iCs/>
              </w:rPr>
              <w:t>Показатели района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A75334" w:rsidRPr="002F11A6" w:rsidRDefault="00A75334" w:rsidP="00E525A3">
            <w:pPr>
              <w:jc w:val="center"/>
              <w:rPr>
                <w:noProof/>
              </w:rPr>
            </w:pPr>
            <w:r>
              <w:rPr>
                <w:b/>
                <w:i/>
              </w:rPr>
              <w:t>64,93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A75334" w:rsidRPr="00017987" w:rsidRDefault="00A75334" w:rsidP="00E525A3">
            <w:pPr>
              <w:jc w:val="center"/>
              <w:rPr>
                <w:b/>
                <w:i/>
                <w:noProof/>
              </w:rPr>
            </w:pPr>
            <w:r w:rsidRPr="00017987">
              <w:rPr>
                <w:b/>
                <w:i/>
                <w:noProof/>
              </w:rPr>
              <w:t>62,39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A75334" w:rsidRPr="0006071D" w:rsidRDefault="00A75334" w:rsidP="00E525A3">
            <w:pPr>
              <w:rPr>
                <w:bCs/>
                <w:iCs/>
              </w:rPr>
            </w:pPr>
            <w:r>
              <w:rPr>
                <w:bCs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-5080</wp:posOffset>
                      </wp:positionV>
                      <wp:extent cx="635" cy="188595"/>
                      <wp:effectExtent l="56515" t="8890" r="57150" b="2159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09AB36" id="Прямая со стрелкой 1" o:spid="_x0000_s1026" type="#_x0000_t32" style="position:absolute;margin-left:27.55pt;margin-top:-.4pt;width:.05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>
              <w:rPr>
                <w:bCs/>
                <w:iCs/>
              </w:rPr>
              <w:t xml:space="preserve">              </w:t>
            </w:r>
          </w:p>
        </w:tc>
      </w:tr>
    </w:tbl>
    <w:p w:rsidR="00A75334" w:rsidRDefault="00A75334" w:rsidP="00A75334">
      <w:pPr>
        <w:tabs>
          <w:tab w:val="left" w:pos="142"/>
        </w:tabs>
        <w:ind w:firstLine="851"/>
        <w:jc w:val="both"/>
      </w:pPr>
    </w:p>
    <w:p w:rsidR="00A75334" w:rsidRDefault="00A75334" w:rsidP="00A75334">
      <w:pPr>
        <w:tabs>
          <w:tab w:val="left" w:pos="142"/>
        </w:tabs>
        <w:ind w:firstLine="851"/>
        <w:jc w:val="both"/>
      </w:pPr>
      <w:r w:rsidRPr="001B7C31">
        <w:t xml:space="preserve">Экзамен по </w:t>
      </w:r>
      <w:r w:rsidRPr="001B7C31">
        <w:rPr>
          <w:b/>
          <w:u w:val="single"/>
        </w:rPr>
        <w:t>информатике</w:t>
      </w:r>
      <w:r w:rsidRPr="001B7C31">
        <w:t xml:space="preserve"> в форме и по материа</w:t>
      </w:r>
      <w:r>
        <w:t>лам ЕГЭ сдавали 3 выпускника.</w:t>
      </w:r>
    </w:p>
    <w:p w:rsidR="00A75334" w:rsidRPr="00147F94" w:rsidRDefault="00A75334" w:rsidP="00A75334">
      <w:pPr>
        <w:ind w:firstLine="540"/>
        <w:jc w:val="center"/>
        <w:rPr>
          <w:b/>
          <w:sz w:val="28"/>
          <w:szCs w:val="28"/>
        </w:rPr>
      </w:pPr>
      <w:r w:rsidRPr="00147F94">
        <w:rPr>
          <w:b/>
          <w:sz w:val="28"/>
          <w:szCs w:val="28"/>
        </w:rPr>
        <w:lastRenderedPageBreak/>
        <w:t xml:space="preserve">Результаты ЕГЭ – 2016 по </w:t>
      </w:r>
      <w:r>
        <w:rPr>
          <w:b/>
          <w:sz w:val="28"/>
          <w:szCs w:val="28"/>
        </w:rPr>
        <w:t>информатике</w:t>
      </w:r>
      <w:r w:rsidRPr="00147F94">
        <w:rPr>
          <w:b/>
          <w:sz w:val="28"/>
          <w:szCs w:val="28"/>
        </w:rPr>
        <w:t xml:space="preserve"> </w:t>
      </w:r>
    </w:p>
    <w:p w:rsidR="00A75334" w:rsidRPr="00147F94" w:rsidRDefault="00A75334" w:rsidP="00A75334">
      <w:pPr>
        <w:ind w:left="1134"/>
        <w:jc w:val="both"/>
      </w:pPr>
    </w:p>
    <w:tbl>
      <w:tblPr>
        <w:tblpPr w:leftFromText="180" w:rightFromText="180" w:vertAnchor="text" w:horzAnchor="page" w:tblpX="769" w:tblpY="147"/>
        <w:tblW w:w="11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990"/>
        <w:gridCol w:w="1540"/>
        <w:gridCol w:w="1430"/>
        <w:gridCol w:w="1430"/>
        <w:gridCol w:w="1540"/>
        <w:gridCol w:w="1650"/>
        <w:gridCol w:w="1430"/>
      </w:tblGrid>
      <w:tr w:rsidR="00A75334" w:rsidRPr="00147F94" w:rsidTr="00E525A3">
        <w:tc>
          <w:tcPr>
            <w:tcW w:w="1098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</w:rPr>
              <w:t>№ ОО</w:t>
            </w:r>
          </w:p>
        </w:tc>
        <w:tc>
          <w:tcPr>
            <w:tcW w:w="99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Всего учащихся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выполнявших тестовую работу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не преодолевших «порог успешности»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Средний тестовый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54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 xml:space="preserve">Минимальный 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65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Максимальный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% предметной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обученности</w:t>
            </w:r>
          </w:p>
        </w:tc>
      </w:tr>
      <w:tr w:rsidR="00A75334" w:rsidRPr="00147F94" w:rsidTr="00E525A3">
        <w:trPr>
          <w:trHeight w:val="138"/>
        </w:trPr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i/>
              </w:rPr>
            </w:pPr>
            <w:r w:rsidRPr="00147F94">
              <w:rPr>
                <w:b/>
                <w:i/>
              </w:rPr>
              <w:t>31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0</w:t>
            </w:r>
          </w:p>
        </w:tc>
        <w:tc>
          <w:tcPr>
            <w:tcW w:w="1430" w:type="dxa"/>
            <w:vAlign w:val="bottom"/>
          </w:tcPr>
          <w:p w:rsidR="00A75334" w:rsidRPr="00147F94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61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100</w:t>
            </w:r>
          </w:p>
        </w:tc>
      </w:tr>
      <w:tr w:rsidR="00A75334" w:rsidRPr="00147F94" w:rsidTr="00E525A3"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sz w:val="24"/>
              </w:rPr>
            </w:pPr>
            <w:r w:rsidRPr="00147F94">
              <w:rPr>
                <w:b/>
              </w:rPr>
              <w:t>Район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fldChar w:fldCharType="begin"/>
            </w:r>
            <w:r w:rsidRPr="00147F94">
              <w:rPr>
                <w:b/>
                <w:i/>
                <w:sz w:val="24"/>
              </w:rPr>
              <w:instrText xml:space="preserve"> =SUM(ABOVE) </w:instrText>
            </w:r>
            <w:r w:rsidRPr="00147F94">
              <w:rPr>
                <w:b/>
                <w:i/>
                <w:sz w:val="24"/>
              </w:rPr>
              <w:fldChar w:fldCharType="separate"/>
            </w:r>
            <w:r w:rsidRPr="00147F94">
              <w:rPr>
                <w:b/>
                <w:i/>
                <w:noProof/>
                <w:sz w:val="24"/>
              </w:rPr>
              <w:t>467</w:t>
            </w:r>
            <w:r w:rsidRPr="00147F94"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fldChar w:fldCharType="begin"/>
            </w:r>
            <w:r>
              <w:rPr>
                <w:b/>
                <w:i/>
                <w:sz w:val="24"/>
              </w:rPr>
              <w:instrText xml:space="preserve"> =SUM(ABOVE) </w:instrText>
            </w:r>
            <w:r>
              <w:rPr>
                <w:b/>
                <w:i/>
                <w:sz w:val="24"/>
              </w:rPr>
              <w:fldChar w:fldCharType="separate"/>
            </w:r>
            <w:r>
              <w:rPr>
                <w:b/>
                <w:i/>
                <w:noProof/>
                <w:sz w:val="24"/>
              </w:rPr>
              <w:t>24</w:t>
            </w:r>
            <w:r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snapToGrid w:val="0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57,5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20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88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91,67</w:t>
            </w:r>
          </w:p>
        </w:tc>
      </w:tr>
    </w:tbl>
    <w:p w:rsidR="00A75334" w:rsidRDefault="00A75334" w:rsidP="00A75334">
      <w:pPr>
        <w:tabs>
          <w:tab w:val="left" w:pos="142"/>
        </w:tabs>
        <w:ind w:firstLine="851"/>
        <w:jc w:val="both"/>
      </w:pPr>
    </w:p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 w:rsidRPr="00790390">
        <w:rPr>
          <w:b/>
          <w:bCs/>
          <w:sz w:val="28"/>
          <w:szCs w:val="28"/>
        </w:rPr>
        <w:t xml:space="preserve">Учащиеся, набравшие наибольшее количество баллов </w:t>
      </w:r>
    </w:p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 w:rsidRPr="00790390">
        <w:rPr>
          <w:b/>
          <w:bCs/>
          <w:sz w:val="28"/>
          <w:szCs w:val="28"/>
        </w:rPr>
        <w:t>на ЕГЭ-201</w:t>
      </w:r>
      <w:r>
        <w:rPr>
          <w:b/>
          <w:bCs/>
          <w:sz w:val="28"/>
          <w:szCs w:val="28"/>
        </w:rPr>
        <w:t>6</w:t>
      </w:r>
      <w:r w:rsidRPr="00790390">
        <w:rPr>
          <w:b/>
          <w:bCs/>
          <w:sz w:val="28"/>
          <w:szCs w:val="28"/>
        </w:rPr>
        <w:t xml:space="preserve"> по </w:t>
      </w:r>
      <w:r>
        <w:rPr>
          <w:b/>
          <w:bCs/>
          <w:sz w:val="28"/>
          <w:szCs w:val="28"/>
        </w:rPr>
        <w:t>информатике</w:t>
      </w:r>
    </w:p>
    <w:p w:rsidR="00A75334" w:rsidRPr="00CE4647" w:rsidRDefault="00A75334" w:rsidP="00A75334">
      <w:pPr>
        <w:ind w:firstLine="708"/>
        <w:jc w:val="center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3"/>
        <w:gridCol w:w="3121"/>
        <w:gridCol w:w="1429"/>
        <w:gridCol w:w="2636"/>
      </w:tblGrid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СОШ №</w:t>
            </w:r>
          </w:p>
        </w:tc>
        <w:tc>
          <w:tcPr>
            <w:tcW w:w="3121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Фамилия, имя</w:t>
            </w:r>
          </w:p>
        </w:tc>
        <w:tc>
          <w:tcPr>
            <w:tcW w:w="1429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Баллы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Учитель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Мишин Никита</w:t>
            </w:r>
            <w:r w:rsidRPr="00CC4C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Кузуб Л.В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№29</w:t>
            </w:r>
          </w:p>
        </w:tc>
        <w:tc>
          <w:tcPr>
            <w:tcW w:w="3121" w:type="dxa"/>
            <w:vAlign w:val="bottom"/>
          </w:tcPr>
          <w:p w:rsidR="00A75334" w:rsidRPr="00BC7933" w:rsidRDefault="00A75334" w:rsidP="00E525A3">
            <w:pPr>
              <w:rPr>
                <w:sz w:val="28"/>
                <w:szCs w:val="28"/>
              </w:rPr>
            </w:pPr>
            <w:r w:rsidRPr="00BC7933">
              <w:rPr>
                <w:sz w:val="28"/>
                <w:szCs w:val="28"/>
              </w:rPr>
              <w:t>Кожухарь</w:t>
            </w:r>
            <w:r>
              <w:rPr>
                <w:sz w:val="28"/>
                <w:szCs w:val="28"/>
              </w:rPr>
              <w:t xml:space="preserve"> Денис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Ивахненко С.Н.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№3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121" w:type="dxa"/>
            <w:vAlign w:val="bottom"/>
          </w:tcPr>
          <w:p w:rsidR="00A75334" w:rsidRPr="00BC7933" w:rsidRDefault="00A75334" w:rsidP="00E525A3">
            <w:pPr>
              <w:rPr>
                <w:sz w:val="28"/>
                <w:szCs w:val="28"/>
              </w:rPr>
            </w:pPr>
            <w:r w:rsidRPr="00BC7933">
              <w:rPr>
                <w:sz w:val="28"/>
                <w:szCs w:val="28"/>
              </w:rPr>
              <w:t>Косицина</w:t>
            </w:r>
            <w:r>
              <w:rPr>
                <w:sz w:val="28"/>
                <w:szCs w:val="28"/>
              </w:rPr>
              <w:t xml:space="preserve"> Влада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Стоноженко Н.В.</w:t>
            </w:r>
          </w:p>
        </w:tc>
      </w:tr>
    </w:tbl>
    <w:p w:rsidR="00A75334" w:rsidRDefault="00A75334" w:rsidP="00A75334">
      <w:pPr>
        <w:tabs>
          <w:tab w:val="left" w:pos="142"/>
        </w:tabs>
        <w:ind w:firstLine="851"/>
        <w:jc w:val="both"/>
      </w:pPr>
    </w:p>
    <w:p w:rsidR="00A75334" w:rsidRPr="00F738D1" w:rsidRDefault="00A75334" w:rsidP="00A75334">
      <w:pPr>
        <w:ind w:firstLine="540"/>
        <w:jc w:val="center"/>
        <w:rPr>
          <w:b/>
          <w:sz w:val="28"/>
          <w:szCs w:val="28"/>
        </w:rPr>
      </w:pPr>
      <w:r w:rsidRPr="00F738D1">
        <w:rPr>
          <w:b/>
          <w:sz w:val="28"/>
          <w:szCs w:val="28"/>
        </w:rPr>
        <w:t xml:space="preserve">Результаты ЕГЭ – 2016 по физике </w:t>
      </w:r>
    </w:p>
    <w:tbl>
      <w:tblPr>
        <w:tblW w:w="9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1540"/>
        <w:gridCol w:w="1430"/>
        <w:gridCol w:w="1430"/>
        <w:gridCol w:w="1055"/>
        <w:gridCol w:w="1275"/>
        <w:gridCol w:w="1418"/>
      </w:tblGrid>
      <w:tr w:rsidR="00A75334" w:rsidRPr="00E9587E" w:rsidTr="00E525A3">
        <w:trPr>
          <w:jc w:val="center"/>
        </w:trPr>
        <w:tc>
          <w:tcPr>
            <w:tcW w:w="1506" w:type="dxa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№ ОО</w:t>
            </w:r>
          </w:p>
        </w:tc>
        <w:tc>
          <w:tcPr>
            <w:tcW w:w="1540" w:type="dxa"/>
          </w:tcPr>
          <w:p w:rsidR="00A75334" w:rsidRPr="00E9587E" w:rsidRDefault="00A75334" w:rsidP="00E525A3">
            <w:pPr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E9587E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учащихся, выполнявших тестовую работу</w:t>
            </w:r>
          </w:p>
        </w:tc>
        <w:tc>
          <w:tcPr>
            <w:tcW w:w="1430" w:type="dxa"/>
          </w:tcPr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учащихся, не преодолевших «порог успешности»</w:t>
            </w:r>
          </w:p>
        </w:tc>
        <w:tc>
          <w:tcPr>
            <w:tcW w:w="1430" w:type="dxa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Средний тестовый балл</w:t>
            </w:r>
          </w:p>
        </w:tc>
        <w:tc>
          <w:tcPr>
            <w:tcW w:w="1055" w:type="dxa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 xml:space="preserve">Минимальный </w:t>
            </w:r>
          </w:p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275" w:type="dxa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Максимальный</w:t>
            </w:r>
          </w:p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418" w:type="dxa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% предметной</w:t>
            </w:r>
          </w:p>
          <w:p w:rsidR="00A75334" w:rsidRPr="00E9587E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E9587E">
              <w:rPr>
                <w:b/>
                <w:i/>
                <w:sz w:val="20"/>
                <w:szCs w:val="20"/>
              </w:rPr>
              <w:t>обученности</w:t>
            </w:r>
          </w:p>
        </w:tc>
      </w:tr>
      <w:tr w:rsidR="00A75334" w:rsidRPr="00E9587E" w:rsidTr="00E525A3">
        <w:trPr>
          <w:jc w:val="center"/>
        </w:trPr>
        <w:tc>
          <w:tcPr>
            <w:tcW w:w="1506" w:type="dxa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31</w:t>
            </w:r>
          </w:p>
        </w:tc>
        <w:tc>
          <w:tcPr>
            <w:tcW w:w="1540" w:type="dxa"/>
          </w:tcPr>
          <w:p w:rsidR="00A75334" w:rsidRPr="00E9587E" w:rsidRDefault="00A75334" w:rsidP="00E525A3">
            <w:pPr>
              <w:jc w:val="center"/>
            </w:pPr>
            <w:r w:rsidRPr="00E9587E">
              <w:t>1</w:t>
            </w:r>
          </w:p>
        </w:tc>
        <w:tc>
          <w:tcPr>
            <w:tcW w:w="1430" w:type="dxa"/>
          </w:tcPr>
          <w:p w:rsidR="00A75334" w:rsidRPr="00E9587E" w:rsidRDefault="00A75334" w:rsidP="00E525A3">
            <w:pPr>
              <w:jc w:val="center"/>
            </w:pPr>
            <w:r w:rsidRPr="00E9587E">
              <w:t>-</w:t>
            </w:r>
          </w:p>
        </w:tc>
        <w:tc>
          <w:tcPr>
            <w:tcW w:w="1430" w:type="dxa"/>
            <w:shd w:val="clear" w:color="auto" w:fill="92D050"/>
            <w:vAlign w:val="bottom"/>
          </w:tcPr>
          <w:p w:rsidR="00A75334" w:rsidRPr="00E9587E" w:rsidRDefault="00A75334" w:rsidP="00E525A3">
            <w:pPr>
              <w:snapToGrid w:val="0"/>
              <w:jc w:val="center"/>
              <w:rPr>
                <w:bCs/>
                <w:iCs/>
              </w:rPr>
            </w:pPr>
            <w:r w:rsidRPr="00E9587E">
              <w:rPr>
                <w:bCs/>
                <w:iCs/>
              </w:rPr>
              <w:t>58</w:t>
            </w:r>
          </w:p>
        </w:tc>
        <w:tc>
          <w:tcPr>
            <w:tcW w:w="1055" w:type="dxa"/>
          </w:tcPr>
          <w:p w:rsidR="00A75334" w:rsidRPr="00E9587E" w:rsidRDefault="00A75334" w:rsidP="00E525A3">
            <w:pPr>
              <w:jc w:val="center"/>
            </w:pPr>
            <w:r w:rsidRPr="00E9587E">
              <w:t>58</w:t>
            </w:r>
          </w:p>
        </w:tc>
        <w:tc>
          <w:tcPr>
            <w:tcW w:w="1275" w:type="dxa"/>
          </w:tcPr>
          <w:p w:rsidR="00A75334" w:rsidRPr="00E9587E" w:rsidRDefault="00A75334" w:rsidP="00E525A3">
            <w:pPr>
              <w:jc w:val="center"/>
            </w:pPr>
            <w:r w:rsidRPr="00E9587E">
              <w:t>58</w:t>
            </w:r>
          </w:p>
        </w:tc>
        <w:tc>
          <w:tcPr>
            <w:tcW w:w="1418" w:type="dxa"/>
            <w:shd w:val="clear" w:color="auto" w:fill="92D050"/>
          </w:tcPr>
          <w:p w:rsidR="00A75334" w:rsidRPr="00E9587E" w:rsidRDefault="00A75334" w:rsidP="00E525A3">
            <w:pPr>
              <w:jc w:val="center"/>
            </w:pPr>
            <w:r w:rsidRPr="00E9587E">
              <w:t>100</w:t>
            </w:r>
          </w:p>
        </w:tc>
      </w:tr>
      <w:tr w:rsidR="00A75334" w:rsidRPr="00E9587E" w:rsidTr="00E525A3">
        <w:trPr>
          <w:jc w:val="center"/>
        </w:trPr>
        <w:tc>
          <w:tcPr>
            <w:tcW w:w="1506" w:type="dxa"/>
            <w:shd w:val="clear" w:color="auto" w:fill="B4C6E7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  <w:sz w:val="18"/>
                <w:szCs w:val="18"/>
              </w:rPr>
            </w:pPr>
            <w:r w:rsidRPr="00E9587E">
              <w:rPr>
                <w:b/>
                <w:i/>
                <w:sz w:val="18"/>
                <w:szCs w:val="18"/>
              </w:rPr>
              <w:t>Динской район</w:t>
            </w:r>
          </w:p>
        </w:tc>
        <w:tc>
          <w:tcPr>
            <w:tcW w:w="1540" w:type="dxa"/>
            <w:shd w:val="clear" w:color="auto" w:fill="B4C6E7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105</w:t>
            </w:r>
          </w:p>
        </w:tc>
        <w:tc>
          <w:tcPr>
            <w:tcW w:w="1430" w:type="dxa"/>
            <w:shd w:val="clear" w:color="auto" w:fill="B4C6E7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FB5FBA">
              <w:rPr>
                <w:b/>
                <w:i/>
                <w:color w:val="FF0000"/>
              </w:rPr>
              <w:t>2</w:t>
            </w:r>
          </w:p>
        </w:tc>
        <w:tc>
          <w:tcPr>
            <w:tcW w:w="1430" w:type="dxa"/>
            <w:shd w:val="clear" w:color="auto" w:fill="B4C6E7"/>
            <w:vAlign w:val="center"/>
          </w:tcPr>
          <w:p w:rsidR="00A75334" w:rsidRPr="00E9587E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E9587E">
              <w:rPr>
                <w:b/>
                <w:bCs/>
                <w:i/>
                <w:iCs/>
              </w:rPr>
              <w:t>49,6</w:t>
            </w:r>
          </w:p>
        </w:tc>
        <w:tc>
          <w:tcPr>
            <w:tcW w:w="1055" w:type="dxa"/>
            <w:shd w:val="clear" w:color="auto" w:fill="B4C6E7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28</w:t>
            </w:r>
          </w:p>
        </w:tc>
        <w:tc>
          <w:tcPr>
            <w:tcW w:w="1275" w:type="dxa"/>
            <w:shd w:val="clear" w:color="auto" w:fill="B4C6E7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76</w:t>
            </w:r>
          </w:p>
        </w:tc>
        <w:tc>
          <w:tcPr>
            <w:tcW w:w="1418" w:type="dxa"/>
            <w:shd w:val="clear" w:color="auto" w:fill="B4C6E7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98,1</w:t>
            </w:r>
            <w:r>
              <w:rPr>
                <w:b/>
                <w:i/>
              </w:rPr>
              <w:t>%</w:t>
            </w:r>
          </w:p>
        </w:tc>
      </w:tr>
      <w:tr w:rsidR="00A75334" w:rsidRPr="00E9587E" w:rsidTr="00E525A3">
        <w:trPr>
          <w:jc w:val="center"/>
        </w:trPr>
        <w:tc>
          <w:tcPr>
            <w:tcW w:w="1506" w:type="dxa"/>
            <w:shd w:val="clear" w:color="auto" w:fill="FFFF00"/>
          </w:tcPr>
          <w:p w:rsidR="00A75334" w:rsidRPr="00E9587E" w:rsidRDefault="00A75334" w:rsidP="00E525A3">
            <w:pPr>
              <w:jc w:val="center"/>
              <w:rPr>
                <w:b/>
                <w:sz w:val="18"/>
                <w:szCs w:val="18"/>
              </w:rPr>
            </w:pPr>
            <w:r w:rsidRPr="00E9587E">
              <w:rPr>
                <w:b/>
                <w:sz w:val="18"/>
                <w:szCs w:val="18"/>
              </w:rPr>
              <w:t>Краснодарский край</w:t>
            </w:r>
          </w:p>
        </w:tc>
        <w:tc>
          <w:tcPr>
            <w:tcW w:w="1540" w:type="dxa"/>
            <w:shd w:val="clear" w:color="auto" w:fill="FFFF00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5049</w:t>
            </w:r>
          </w:p>
        </w:tc>
        <w:tc>
          <w:tcPr>
            <w:tcW w:w="1430" w:type="dxa"/>
            <w:shd w:val="clear" w:color="auto" w:fill="FFFF00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81</w:t>
            </w:r>
          </w:p>
        </w:tc>
        <w:tc>
          <w:tcPr>
            <w:tcW w:w="1430" w:type="dxa"/>
            <w:shd w:val="clear" w:color="auto" w:fill="FFFF00"/>
            <w:vAlign w:val="center"/>
          </w:tcPr>
          <w:p w:rsidR="00A75334" w:rsidRPr="00E9587E" w:rsidRDefault="00A75334" w:rsidP="00E525A3">
            <w:pPr>
              <w:snapToGrid w:val="0"/>
              <w:jc w:val="center"/>
              <w:rPr>
                <w:b/>
                <w:bCs/>
                <w:i/>
                <w:iCs/>
              </w:rPr>
            </w:pPr>
            <w:r w:rsidRPr="00E9587E">
              <w:rPr>
                <w:b/>
                <w:bCs/>
                <w:i/>
                <w:iCs/>
              </w:rPr>
              <w:t>52,7</w:t>
            </w:r>
          </w:p>
        </w:tc>
        <w:tc>
          <w:tcPr>
            <w:tcW w:w="1055" w:type="dxa"/>
            <w:shd w:val="clear" w:color="auto" w:fill="FFFF00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</w:p>
        </w:tc>
        <w:tc>
          <w:tcPr>
            <w:tcW w:w="1418" w:type="dxa"/>
            <w:shd w:val="clear" w:color="auto" w:fill="FFFF00"/>
            <w:vAlign w:val="center"/>
          </w:tcPr>
          <w:p w:rsidR="00A75334" w:rsidRPr="00E9587E" w:rsidRDefault="00A75334" w:rsidP="00E525A3">
            <w:pPr>
              <w:jc w:val="center"/>
              <w:rPr>
                <w:b/>
                <w:i/>
              </w:rPr>
            </w:pPr>
            <w:r w:rsidRPr="00E9587E">
              <w:rPr>
                <w:b/>
                <w:i/>
              </w:rPr>
              <w:t>98,4</w:t>
            </w:r>
            <w:r>
              <w:rPr>
                <w:b/>
                <w:i/>
              </w:rPr>
              <w:t>%</w:t>
            </w:r>
          </w:p>
        </w:tc>
      </w:tr>
    </w:tbl>
    <w:p w:rsidR="00A75334" w:rsidRPr="009F43F5" w:rsidRDefault="00A75334" w:rsidP="00A75334">
      <w:pPr>
        <w:ind w:left="1134"/>
        <w:jc w:val="both"/>
        <w:rPr>
          <w:color w:val="FF0000"/>
        </w:rPr>
      </w:pPr>
    </w:p>
    <w:p w:rsidR="00A75334" w:rsidRPr="00147F94" w:rsidRDefault="00A75334" w:rsidP="00A75334">
      <w:pPr>
        <w:ind w:firstLine="540"/>
        <w:jc w:val="center"/>
        <w:rPr>
          <w:b/>
          <w:sz w:val="28"/>
          <w:szCs w:val="28"/>
        </w:rPr>
      </w:pPr>
      <w:r w:rsidRPr="00147F94">
        <w:rPr>
          <w:b/>
          <w:sz w:val="28"/>
          <w:szCs w:val="28"/>
        </w:rPr>
        <w:t xml:space="preserve">Результаты ЕГЭ – 2016 по биологии </w:t>
      </w:r>
    </w:p>
    <w:p w:rsidR="00A75334" w:rsidRPr="00147F94" w:rsidRDefault="00A75334" w:rsidP="00A75334">
      <w:pPr>
        <w:ind w:left="1134"/>
        <w:jc w:val="both"/>
      </w:pPr>
    </w:p>
    <w:tbl>
      <w:tblPr>
        <w:tblpPr w:leftFromText="180" w:rightFromText="180" w:vertAnchor="text" w:horzAnchor="page" w:tblpX="769" w:tblpY="147"/>
        <w:tblW w:w="11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990"/>
        <w:gridCol w:w="1540"/>
        <w:gridCol w:w="1430"/>
        <w:gridCol w:w="1430"/>
        <w:gridCol w:w="1540"/>
        <w:gridCol w:w="1650"/>
        <w:gridCol w:w="1430"/>
      </w:tblGrid>
      <w:tr w:rsidR="00A75334" w:rsidRPr="00147F94" w:rsidTr="00E525A3">
        <w:tc>
          <w:tcPr>
            <w:tcW w:w="1098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</w:rPr>
              <w:t>№ ОО</w:t>
            </w:r>
          </w:p>
        </w:tc>
        <w:tc>
          <w:tcPr>
            <w:tcW w:w="99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Всего учащихся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выполнявших тестовую работу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не преодолевших «порог успешности»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Средний тестовый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54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 xml:space="preserve">Минимальный 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65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Максимальный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% предметной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обученности</w:t>
            </w:r>
          </w:p>
        </w:tc>
      </w:tr>
      <w:tr w:rsidR="00A75334" w:rsidRPr="00147F94" w:rsidTr="00E525A3">
        <w:trPr>
          <w:trHeight w:val="138"/>
        </w:trPr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i/>
              </w:rPr>
            </w:pPr>
            <w:r w:rsidRPr="00147F94">
              <w:rPr>
                <w:b/>
                <w:i/>
              </w:rPr>
              <w:t>31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4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0</w:t>
            </w:r>
          </w:p>
        </w:tc>
        <w:tc>
          <w:tcPr>
            <w:tcW w:w="1430" w:type="dxa"/>
            <w:vAlign w:val="bottom"/>
          </w:tcPr>
          <w:p w:rsidR="00A75334" w:rsidRPr="00147F94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  <w:r w:rsidRPr="00147F94">
              <w:rPr>
                <w:bCs/>
                <w:iCs/>
                <w:sz w:val="24"/>
              </w:rPr>
              <w:t>83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79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89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100</w:t>
            </w:r>
          </w:p>
        </w:tc>
      </w:tr>
      <w:tr w:rsidR="00A75334" w:rsidRPr="00147F94" w:rsidTr="00E525A3"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sz w:val="24"/>
              </w:rPr>
            </w:pPr>
            <w:r w:rsidRPr="00147F94">
              <w:rPr>
                <w:b/>
              </w:rPr>
              <w:t>Район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fldChar w:fldCharType="begin"/>
            </w:r>
            <w:r w:rsidRPr="00147F94">
              <w:rPr>
                <w:b/>
                <w:i/>
                <w:sz w:val="24"/>
              </w:rPr>
              <w:instrText xml:space="preserve"> =SUM(ABOVE) </w:instrText>
            </w:r>
            <w:r w:rsidRPr="00147F94">
              <w:rPr>
                <w:b/>
                <w:i/>
                <w:sz w:val="24"/>
              </w:rPr>
              <w:fldChar w:fldCharType="separate"/>
            </w:r>
            <w:r w:rsidRPr="00147F94">
              <w:rPr>
                <w:b/>
                <w:i/>
                <w:noProof/>
                <w:sz w:val="24"/>
              </w:rPr>
              <w:t>467</w:t>
            </w:r>
            <w:r w:rsidRPr="00147F94"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fldChar w:fldCharType="begin"/>
            </w:r>
            <w:r w:rsidRPr="00147F94">
              <w:rPr>
                <w:b/>
                <w:i/>
                <w:sz w:val="24"/>
              </w:rPr>
              <w:instrText xml:space="preserve"> =SUM(ABOVE) </w:instrText>
            </w:r>
            <w:r w:rsidRPr="00147F94">
              <w:rPr>
                <w:b/>
                <w:i/>
                <w:sz w:val="24"/>
              </w:rPr>
              <w:fldChar w:fldCharType="separate"/>
            </w:r>
            <w:r w:rsidRPr="00147F94">
              <w:rPr>
                <w:b/>
                <w:i/>
                <w:noProof/>
                <w:sz w:val="24"/>
              </w:rPr>
              <w:t>83</w:t>
            </w:r>
            <w:r w:rsidRPr="00147F94"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fldChar w:fldCharType="begin"/>
            </w:r>
            <w:r w:rsidRPr="00147F94">
              <w:rPr>
                <w:b/>
                <w:i/>
                <w:sz w:val="24"/>
              </w:rPr>
              <w:instrText xml:space="preserve"> =SUM(ABOVE) </w:instrText>
            </w:r>
            <w:r w:rsidRPr="00147F94">
              <w:rPr>
                <w:b/>
                <w:i/>
                <w:sz w:val="24"/>
              </w:rPr>
              <w:fldChar w:fldCharType="separate"/>
            </w:r>
            <w:r w:rsidRPr="00147F94">
              <w:rPr>
                <w:b/>
                <w:i/>
                <w:noProof/>
                <w:sz w:val="24"/>
              </w:rPr>
              <w:t>5</w:t>
            </w:r>
            <w:r w:rsidRPr="00147F94"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snapToGrid w:val="0"/>
              <w:jc w:val="center"/>
              <w:rPr>
                <w:b/>
                <w:bCs/>
                <w:i/>
                <w:iCs/>
                <w:sz w:val="24"/>
              </w:rPr>
            </w:pPr>
            <w:r w:rsidRPr="00147F94">
              <w:rPr>
                <w:b/>
                <w:bCs/>
                <w:i/>
                <w:iCs/>
                <w:sz w:val="24"/>
              </w:rPr>
              <w:t>58,5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t>23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t>89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t>94</w:t>
            </w:r>
          </w:p>
        </w:tc>
      </w:tr>
    </w:tbl>
    <w:p w:rsidR="00A75334" w:rsidRDefault="00A75334" w:rsidP="00A75334">
      <w:pPr>
        <w:ind w:firstLine="709"/>
        <w:jc w:val="center"/>
        <w:rPr>
          <w:b/>
          <w:bCs/>
          <w:sz w:val="28"/>
          <w:szCs w:val="28"/>
        </w:rPr>
      </w:pPr>
    </w:p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 w:rsidRPr="00790390">
        <w:rPr>
          <w:b/>
          <w:bCs/>
          <w:sz w:val="28"/>
          <w:szCs w:val="28"/>
        </w:rPr>
        <w:t xml:space="preserve">Учащиеся, набравшие наибольшее количество баллов </w:t>
      </w:r>
    </w:p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ЕГЭ-2016</w:t>
      </w:r>
      <w:r w:rsidRPr="00790390">
        <w:rPr>
          <w:b/>
          <w:bCs/>
          <w:sz w:val="28"/>
          <w:szCs w:val="28"/>
        </w:rPr>
        <w:t xml:space="preserve"> по биологии</w:t>
      </w:r>
    </w:p>
    <w:p w:rsidR="00A75334" w:rsidRPr="00363A07" w:rsidRDefault="00A75334" w:rsidP="00A75334">
      <w:pPr>
        <w:ind w:firstLine="708"/>
        <w:jc w:val="center"/>
        <w:rPr>
          <w:b/>
          <w:bCs/>
          <w:color w:val="FF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3"/>
        <w:gridCol w:w="3121"/>
        <w:gridCol w:w="1429"/>
        <w:gridCol w:w="2636"/>
      </w:tblGrid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СОШ №</w:t>
            </w:r>
          </w:p>
        </w:tc>
        <w:tc>
          <w:tcPr>
            <w:tcW w:w="3121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Фамилия, имя</w:t>
            </w:r>
          </w:p>
        </w:tc>
        <w:tc>
          <w:tcPr>
            <w:tcW w:w="1429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Баллы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Учитель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lastRenderedPageBreak/>
              <w:t>СОШ №31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 xml:space="preserve">Балахонцева Наталья 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89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Канцурова И.А.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№29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Зимакосова Маргарита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87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Белозёрова Т.В.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№38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Маргарян Ангелина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85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Монастырная Н.Н.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№4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Гальченко Евгения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83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Юрченко Т.А.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№13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Мочалов Дмитрий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83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Филиппова О.Н.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№31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Копытик Антон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83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Канцурова И.А.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№37</w:t>
            </w:r>
          </w:p>
        </w:tc>
        <w:tc>
          <w:tcPr>
            <w:tcW w:w="3121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Кузьменко Антон</w:t>
            </w:r>
          </w:p>
        </w:tc>
        <w:tc>
          <w:tcPr>
            <w:tcW w:w="1429" w:type="dxa"/>
            <w:vAlign w:val="bottom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83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И.А.</w:t>
            </w:r>
          </w:p>
        </w:tc>
      </w:tr>
    </w:tbl>
    <w:p w:rsidR="00A75334" w:rsidRPr="00363A07" w:rsidRDefault="00A75334" w:rsidP="00A75334">
      <w:pPr>
        <w:ind w:left="1134"/>
        <w:jc w:val="both"/>
        <w:rPr>
          <w:color w:val="FF0000"/>
        </w:rPr>
      </w:pPr>
    </w:p>
    <w:p w:rsidR="00A75334" w:rsidRPr="00147F94" w:rsidRDefault="00A75334" w:rsidP="00A75334">
      <w:pPr>
        <w:ind w:firstLine="540"/>
        <w:jc w:val="center"/>
      </w:pPr>
      <w:r w:rsidRPr="00147F94">
        <w:rPr>
          <w:b/>
          <w:sz w:val="28"/>
          <w:szCs w:val="28"/>
        </w:rPr>
        <w:t xml:space="preserve">Результаты ЕГЭ – 2016 по </w:t>
      </w:r>
      <w:r>
        <w:rPr>
          <w:b/>
          <w:sz w:val="28"/>
          <w:szCs w:val="28"/>
        </w:rPr>
        <w:t>истории</w:t>
      </w:r>
      <w:r w:rsidRPr="00147F94">
        <w:rPr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page" w:tblpX="769" w:tblpY="147"/>
        <w:tblW w:w="11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990"/>
        <w:gridCol w:w="1540"/>
        <w:gridCol w:w="1430"/>
        <w:gridCol w:w="1430"/>
        <w:gridCol w:w="1540"/>
        <w:gridCol w:w="1650"/>
        <w:gridCol w:w="1430"/>
      </w:tblGrid>
      <w:tr w:rsidR="00A75334" w:rsidRPr="00147F94" w:rsidTr="00E525A3">
        <w:tc>
          <w:tcPr>
            <w:tcW w:w="1098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</w:rPr>
              <w:t>№ ОО</w:t>
            </w:r>
          </w:p>
        </w:tc>
        <w:tc>
          <w:tcPr>
            <w:tcW w:w="99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Всего учащихся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выполнявших тестовую работу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не преодолевших «порог успешности»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Средний тестовый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54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 xml:space="preserve">Минимальный 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65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Максимальный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% предметной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обученности</w:t>
            </w:r>
          </w:p>
        </w:tc>
      </w:tr>
      <w:tr w:rsidR="00A75334" w:rsidRPr="00147F94" w:rsidTr="00E525A3">
        <w:trPr>
          <w:trHeight w:val="138"/>
        </w:trPr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i/>
              </w:rPr>
            </w:pPr>
            <w:r w:rsidRPr="00147F94">
              <w:rPr>
                <w:b/>
                <w:i/>
              </w:rPr>
              <w:t>31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30" w:type="dxa"/>
            <w:vAlign w:val="bottom"/>
          </w:tcPr>
          <w:p w:rsidR="00A75334" w:rsidRPr="00147F94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66,5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A75334" w:rsidRPr="00147F94" w:rsidTr="00E525A3"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sz w:val="24"/>
              </w:rPr>
            </w:pPr>
            <w:r w:rsidRPr="00147F94">
              <w:rPr>
                <w:b/>
              </w:rPr>
              <w:t>Район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fldChar w:fldCharType="begin"/>
            </w:r>
            <w:r w:rsidRPr="00147F94">
              <w:rPr>
                <w:b/>
                <w:i/>
                <w:sz w:val="24"/>
              </w:rPr>
              <w:instrText xml:space="preserve"> =SUM(ABOVE) </w:instrText>
            </w:r>
            <w:r w:rsidRPr="00147F94">
              <w:rPr>
                <w:b/>
                <w:i/>
                <w:sz w:val="24"/>
              </w:rPr>
              <w:fldChar w:fldCharType="separate"/>
            </w:r>
            <w:r w:rsidRPr="00147F94">
              <w:rPr>
                <w:b/>
                <w:i/>
                <w:noProof/>
                <w:sz w:val="24"/>
              </w:rPr>
              <w:t>467</w:t>
            </w:r>
            <w:r w:rsidRPr="00147F94"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65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4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snapToGrid w:val="0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53,2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20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95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93,8</w:t>
            </w:r>
          </w:p>
        </w:tc>
      </w:tr>
    </w:tbl>
    <w:p w:rsidR="00A75334" w:rsidRDefault="00A75334" w:rsidP="00A75334">
      <w:pPr>
        <w:ind w:firstLine="540"/>
        <w:jc w:val="center"/>
        <w:rPr>
          <w:b/>
          <w:sz w:val="28"/>
          <w:szCs w:val="28"/>
        </w:rPr>
      </w:pPr>
    </w:p>
    <w:p w:rsidR="00A75334" w:rsidRPr="00147F94" w:rsidRDefault="00A75334" w:rsidP="00A75334">
      <w:pPr>
        <w:ind w:firstLine="540"/>
        <w:jc w:val="center"/>
        <w:rPr>
          <w:b/>
          <w:sz w:val="28"/>
          <w:szCs w:val="28"/>
        </w:rPr>
      </w:pPr>
      <w:r w:rsidRPr="00147F94">
        <w:rPr>
          <w:b/>
          <w:sz w:val="28"/>
          <w:szCs w:val="28"/>
        </w:rPr>
        <w:t xml:space="preserve">Результаты ЕГЭ – 2016 по </w:t>
      </w:r>
      <w:r>
        <w:rPr>
          <w:b/>
          <w:sz w:val="28"/>
          <w:szCs w:val="28"/>
        </w:rPr>
        <w:t>химии</w:t>
      </w:r>
      <w:r w:rsidRPr="00147F94">
        <w:rPr>
          <w:b/>
          <w:sz w:val="28"/>
          <w:szCs w:val="28"/>
        </w:rPr>
        <w:t xml:space="preserve"> </w:t>
      </w:r>
    </w:p>
    <w:p w:rsidR="00A75334" w:rsidRPr="00147F94" w:rsidRDefault="00A75334" w:rsidP="00A75334">
      <w:pPr>
        <w:ind w:left="1134"/>
        <w:jc w:val="both"/>
      </w:pPr>
    </w:p>
    <w:tbl>
      <w:tblPr>
        <w:tblW w:w="11108" w:type="dxa"/>
        <w:tblInd w:w="-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990"/>
        <w:gridCol w:w="1540"/>
        <w:gridCol w:w="1430"/>
        <w:gridCol w:w="1430"/>
        <w:gridCol w:w="1540"/>
        <w:gridCol w:w="1650"/>
        <w:gridCol w:w="1430"/>
      </w:tblGrid>
      <w:tr w:rsidR="00A75334" w:rsidRPr="00147F94" w:rsidTr="00E525A3">
        <w:tc>
          <w:tcPr>
            <w:tcW w:w="1098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</w:rPr>
              <w:t>№ ОО</w:t>
            </w:r>
          </w:p>
        </w:tc>
        <w:tc>
          <w:tcPr>
            <w:tcW w:w="99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Всего учащихся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выполнявших тестовую работу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Численность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учащихся, не преодолевших «порог успешности»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Средний тестовый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54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 xml:space="preserve">Минимальный 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65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Максимальный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балл</w:t>
            </w:r>
          </w:p>
        </w:tc>
        <w:tc>
          <w:tcPr>
            <w:tcW w:w="1430" w:type="dxa"/>
            <w:vAlign w:val="center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% предметной</w:t>
            </w:r>
          </w:p>
          <w:p w:rsidR="00A75334" w:rsidRPr="00147F94" w:rsidRDefault="00A75334" w:rsidP="00E525A3">
            <w:pPr>
              <w:jc w:val="center"/>
              <w:rPr>
                <w:b/>
                <w:i/>
                <w:sz w:val="20"/>
                <w:szCs w:val="20"/>
              </w:rPr>
            </w:pPr>
            <w:r w:rsidRPr="00147F94">
              <w:rPr>
                <w:b/>
                <w:i/>
                <w:sz w:val="20"/>
                <w:szCs w:val="20"/>
              </w:rPr>
              <w:t>обученности</w:t>
            </w:r>
          </w:p>
        </w:tc>
      </w:tr>
      <w:tr w:rsidR="00A75334" w:rsidRPr="00147F94" w:rsidTr="00E525A3">
        <w:trPr>
          <w:trHeight w:val="138"/>
        </w:trPr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i/>
              </w:rPr>
            </w:pPr>
            <w:r w:rsidRPr="00147F94">
              <w:rPr>
                <w:b/>
                <w:i/>
              </w:rPr>
              <w:t>31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15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0</w:t>
            </w:r>
          </w:p>
        </w:tc>
        <w:tc>
          <w:tcPr>
            <w:tcW w:w="1430" w:type="dxa"/>
            <w:vAlign w:val="bottom"/>
          </w:tcPr>
          <w:p w:rsidR="00A75334" w:rsidRPr="00147F94" w:rsidRDefault="00A75334" w:rsidP="00E525A3">
            <w:pPr>
              <w:snapToGrid w:val="0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79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sz w:val="24"/>
              </w:rPr>
            </w:pPr>
            <w:r w:rsidRPr="00147F94">
              <w:rPr>
                <w:sz w:val="24"/>
              </w:rPr>
              <w:t>100</w:t>
            </w:r>
          </w:p>
        </w:tc>
      </w:tr>
      <w:tr w:rsidR="00A75334" w:rsidRPr="00147F94" w:rsidTr="00E525A3">
        <w:tc>
          <w:tcPr>
            <w:tcW w:w="1098" w:type="dxa"/>
          </w:tcPr>
          <w:p w:rsidR="00A75334" w:rsidRPr="00147F94" w:rsidRDefault="00A75334" w:rsidP="00E525A3">
            <w:pPr>
              <w:jc w:val="center"/>
              <w:rPr>
                <w:b/>
                <w:sz w:val="24"/>
              </w:rPr>
            </w:pPr>
            <w:r w:rsidRPr="00147F94">
              <w:rPr>
                <w:b/>
              </w:rPr>
              <w:t>Район</w:t>
            </w:r>
          </w:p>
        </w:tc>
        <w:tc>
          <w:tcPr>
            <w:tcW w:w="99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 w:rsidRPr="00147F94">
              <w:rPr>
                <w:b/>
                <w:i/>
                <w:sz w:val="24"/>
              </w:rPr>
              <w:fldChar w:fldCharType="begin"/>
            </w:r>
            <w:r w:rsidRPr="00147F94">
              <w:rPr>
                <w:b/>
                <w:i/>
                <w:sz w:val="24"/>
              </w:rPr>
              <w:instrText xml:space="preserve"> =SUM(ABOVE) </w:instrText>
            </w:r>
            <w:r w:rsidRPr="00147F94">
              <w:rPr>
                <w:b/>
                <w:i/>
                <w:sz w:val="24"/>
              </w:rPr>
              <w:fldChar w:fldCharType="separate"/>
            </w:r>
            <w:r w:rsidRPr="00147F94">
              <w:rPr>
                <w:b/>
                <w:i/>
                <w:noProof/>
                <w:sz w:val="24"/>
              </w:rPr>
              <w:t>467</w:t>
            </w:r>
            <w:r w:rsidRPr="00147F94">
              <w:rPr>
                <w:b/>
                <w:i/>
                <w:sz w:val="24"/>
              </w:rPr>
              <w:fldChar w:fldCharType="end"/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45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4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snapToGrid w:val="0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53,9</w:t>
            </w:r>
          </w:p>
        </w:tc>
        <w:tc>
          <w:tcPr>
            <w:tcW w:w="154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18</w:t>
            </w:r>
          </w:p>
        </w:tc>
        <w:tc>
          <w:tcPr>
            <w:tcW w:w="165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94</w:t>
            </w:r>
          </w:p>
        </w:tc>
        <w:tc>
          <w:tcPr>
            <w:tcW w:w="1430" w:type="dxa"/>
          </w:tcPr>
          <w:p w:rsidR="00A75334" w:rsidRPr="00147F94" w:rsidRDefault="00A75334" w:rsidP="00E525A3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91,1</w:t>
            </w:r>
          </w:p>
        </w:tc>
      </w:tr>
    </w:tbl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 w:rsidRPr="00790390">
        <w:rPr>
          <w:b/>
          <w:bCs/>
          <w:sz w:val="28"/>
          <w:szCs w:val="28"/>
        </w:rPr>
        <w:t xml:space="preserve">Учащиеся, набравшие наибольшее количество баллов </w:t>
      </w:r>
    </w:p>
    <w:p w:rsidR="00A75334" w:rsidRPr="00790390" w:rsidRDefault="00A75334" w:rsidP="00A75334">
      <w:pPr>
        <w:ind w:firstLine="709"/>
        <w:jc w:val="center"/>
        <w:rPr>
          <w:b/>
          <w:bCs/>
          <w:sz w:val="28"/>
          <w:szCs w:val="28"/>
        </w:rPr>
      </w:pPr>
      <w:r w:rsidRPr="00790390">
        <w:rPr>
          <w:b/>
          <w:bCs/>
          <w:sz w:val="28"/>
          <w:szCs w:val="28"/>
        </w:rPr>
        <w:t>на ЕГЭ-201</w:t>
      </w:r>
      <w:r>
        <w:rPr>
          <w:b/>
          <w:bCs/>
          <w:sz w:val="28"/>
          <w:szCs w:val="28"/>
        </w:rPr>
        <w:t>6</w:t>
      </w:r>
      <w:r w:rsidRPr="00790390">
        <w:rPr>
          <w:b/>
          <w:bCs/>
          <w:sz w:val="28"/>
          <w:szCs w:val="28"/>
        </w:rPr>
        <w:t xml:space="preserve"> по </w:t>
      </w:r>
      <w:r>
        <w:rPr>
          <w:b/>
          <w:bCs/>
          <w:sz w:val="28"/>
          <w:szCs w:val="28"/>
        </w:rPr>
        <w:t>химии</w:t>
      </w:r>
    </w:p>
    <w:p w:rsidR="00A75334" w:rsidRPr="00CE4647" w:rsidRDefault="00A75334" w:rsidP="00A75334">
      <w:pPr>
        <w:ind w:firstLine="708"/>
        <w:jc w:val="center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3"/>
        <w:gridCol w:w="3121"/>
        <w:gridCol w:w="1429"/>
        <w:gridCol w:w="2636"/>
      </w:tblGrid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СОШ №</w:t>
            </w:r>
          </w:p>
        </w:tc>
        <w:tc>
          <w:tcPr>
            <w:tcW w:w="3121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Фамилия, имя</w:t>
            </w:r>
          </w:p>
        </w:tc>
        <w:tc>
          <w:tcPr>
            <w:tcW w:w="1429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Баллы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b/>
                <w:bCs/>
                <w:sz w:val="28"/>
                <w:szCs w:val="28"/>
              </w:rPr>
            </w:pPr>
            <w:r w:rsidRPr="00CC4C2F">
              <w:rPr>
                <w:b/>
                <w:bCs/>
                <w:sz w:val="28"/>
                <w:szCs w:val="28"/>
              </w:rPr>
              <w:t>Учитель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31</w:t>
            </w:r>
          </w:p>
        </w:tc>
        <w:tc>
          <w:tcPr>
            <w:tcW w:w="3121" w:type="dxa"/>
            <w:vAlign w:val="bottom"/>
          </w:tcPr>
          <w:p w:rsidR="00A75334" w:rsidRPr="000F1CEE" w:rsidRDefault="00A75334" w:rsidP="00E525A3">
            <w:pPr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Балахонцева Наталья</w:t>
            </w:r>
          </w:p>
        </w:tc>
        <w:tc>
          <w:tcPr>
            <w:tcW w:w="1429" w:type="dxa"/>
            <w:vAlign w:val="bottom"/>
          </w:tcPr>
          <w:p w:rsidR="00A75334" w:rsidRPr="000F1CEE" w:rsidRDefault="00A75334" w:rsidP="00E525A3">
            <w:pPr>
              <w:jc w:val="right"/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94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Шкодрина А.А.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31</w:t>
            </w:r>
          </w:p>
        </w:tc>
        <w:tc>
          <w:tcPr>
            <w:tcW w:w="3121" w:type="dxa"/>
            <w:vAlign w:val="bottom"/>
          </w:tcPr>
          <w:p w:rsidR="00A75334" w:rsidRPr="000F1CEE" w:rsidRDefault="00A75334" w:rsidP="00E525A3">
            <w:pPr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Махлаева Дина</w:t>
            </w:r>
          </w:p>
        </w:tc>
        <w:tc>
          <w:tcPr>
            <w:tcW w:w="1429" w:type="dxa"/>
            <w:vAlign w:val="bottom"/>
          </w:tcPr>
          <w:p w:rsidR="00A75334" w:rsidRPr="000F1CEE" w:rsidRDefault="00A75334" w:rsidP="00E525A3">
            <w:pPr>
              <w:jc w:val="right"/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80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Шкодрина А.А.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29</w:t>
            </w:r>
          </w:p>
        </w:tc>
        <w:tc>
          <w:tcPr>
            <w:tcW w:w="3121" w:type="dxa"/>
            <w:vAlign w:val="bottom"/>
          </w:tcPr>
          <w:p w:rsidR="00A75334" w:rsidRPr="000F1CEE" w:rsidRDefault="00A75334" w:rsidP="00E525A3">
            <w:pPr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Зимакосова Маргарита</w:t>
            </w:r>
          </w:p>
        </w:tc>
        <w:tc>
          <w:tcPr>
            <w:tcW w:w="1429" w:type="dxa"/>
            <w:vAlign w:val="bottom"/>
          </w:tcPr>
          <w:p w:rsidR="00A75334" w:rsidRPr="000F1CEE" w:rsidRDefault="00A75334" w:rsidP="00E525A3">
            <w:pPr>
              <w:jc w:val="right"/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77</w:t>
            </w:r>
          </w:p>
        </w:tc>
        <w:tc>
          <w:tcPr>
            <w:tcW w:w="2636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Ярославская Я.Г.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34</w:t>
            </w:r>
          </w:p>
        </w:tc>
        <w:tc>
          <w:tcPr>
            <w:tcW w:w="3121" w:type="dxa"/>
            <w:vAlign w:val="bottom"/>
          </w:tcPr>
          <w:p w:rsidR="00A75334" w:rsidRPr="000F1CEE" w:rsidRDefault="00A75334" w:rsidP="00E525A3">
            <w:pPr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Кащенко Александра</w:t>
            </w:r>
          </w:p>
        </w:tc>
        <w:tc>
          <w:tcPr>
            <w:tcW w:w="1429" w:type="dxa"/>
            <w:vAlign w:val="bottom"/>
          </w:tcPr>
          <w:p w:rsidR="00A75334" w:rsidRPr="000F1CEE" w:rsidRDefault="00A75334" w:rsidP="00E525A3">
            <w:pPr>
              <w:jc w:val="right"/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76</w:t>
            </w:r>
          </w:p>
        </w:tc>
        <w:tc>
          <w:tcPr>
            <w:tcW w:w="2636" w:type="dxa"/>
          </w:tcPr>
          <w:p w:rsidR="00A75334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Пастухова В.В.</w:t>
            </w:r>
          </w:p>
        </w:tc>
      </w:tr>
      <w:tr w:rsidR="00A75334" w:rsidRPr="00363A07" w:rsidTr="00E525A3">
        <w:trPr>
          <w:jc w:val="center"/>
        </w:trPr>
        <w:tc>
          <w:tcPr>
            <w:tcW w:w="1823" w:type="dxa"/>
          </w:tcPr>
          <w:p w:rsidR="00A75334" w:rsidRPr="00CC4C2F" w:rsidRDefault="00A75334" w:rsidP="00E525A3">
            <w:pPr>
              <w:rPr>
                <w:sz w:val="28"/>
                <w:szCs w:val="28"/>
              </w:rPr>
            </w:pPr>
            <w:r w:rsidRPr="00CC4C2F">
              <w:rPr>
                <w:sz w:val="28"/>
                <w:szCs w:val="28"/>
              </w:rPr>
              <w:t>СОШ №</w:t>
            </w:r>
            <w:r>
              <w:rPr>
                <w:sz w:val="28"/>
                <w:szCs w:val="28"/>
              </w:rPr>
              <w:t>28</w:t>
            </w:r>
          </w:p>
        </w:tc>
        <w:tc>
          <w:tcPr>
            <w:tcW w:w="3121" w:type="dxa"/>
            <w:vAlign w:val="bottom"/>
          </w:tcPr>
          <w:p w:rsidR="00A75334" w:rsidRPr="000F1CEE" w:rsidRDefault="00A75334" w:rsidP="00E525A3">
            <w:pPr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Крюков Александр</w:t>
            </w:r>
          </w:p>
        </w:tc>
        <w:tc>
          <w:tcPr>
            <w:tcW w:w="1429" w:type="dxa"/>
            <w:vAlign w:val="bottom"/>
          </w:tcPr>
          <w:p w:rsidR="00A75334" w:rsidRPr="000F1CEE" w:rsidRDefault="00A75334" w:rsidP="00E525A3">
            <w:pPr>
              <w:jc w:val="right"/>
              <w:rPr>
                <w:sz w:val="28"/>
                <w:szCs w:val="28"/>
              </w:rPr>
            </w:pPr>
            <w:r w:rsidRPr="000F1CEE">
              <w:rPr>
                <w:sz w:val="28"/>
                <w:szCs w:val="28"/>
              </w:rPr>
              <w:t>75</w:t>
            </w:r>
          </w:p>
        </w:tc>
        <w:tc>
          <w:tcPr>
            <w:tcW w:w="2636" w:type="dxa"/>
          </w:tcPr>
          <w:p w:rsidR="00A75334" w:rsidRDefault="00A75334" w:rsidP="00E525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Спесивцев А.В.</w:t>
            </w:r>
          </w:p>
        </w:tc>
      </w:tr>
    </w:tbl>
    <w:p w:rsidR="00A75334" w:rsidRDefault="00A75334" w:rsidP="00A75334">
      <w:pPr>
        <w:tabs>
          <w:tab w:val="left" w:pos="142"/>
        </w:tabs>
        <w:ind w:firstLine="851"/>
        <w:jc w:val="both"/>
      </w:pPr>
    </w:p>
    <w:p w:rsidR="00A75334" w:rsidRDefault="00A75334" w:rsidP="00A75334">
      <w:pPr>
        <w:ind w:firstLine="540"/>
        <w:jc w:val="both"/>
        <w:rPr>
          <w:b/>
        </w:rPr>
      </w:pPr>
      <w:r>
        <w:rPr>
          <w:b/>
        </w:rPr>
        <w:t xml:space="preserve">Вызывают удовлетворение результаты ЕГЭ-2016 наших выпускников по всем предметам. </w:t>
      </w:r>
    </w:p>
    <w:p w:rsidR="00A75334" w:rsidRDefault="00A75334" w:rsidP="00A75334">
      <w:pPr>
        <w:ind w:left="-540" w:firstLine="540"/>
        <w:jc w:val="both"/>
      </w:pPr>
    </w:p>
    <w:p w:rsidR="00A75334" w:rsidRDefault="00A75334" w:rsidP="00A75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Средний тестовый балл БОУ СОШ №31 по результатам ЕГЭ за последние восемь лет представлен в таблице:</w:t>
      </w:r>
    </w:p>
    <w:p w:rsidR="00A75334" w:rsidRDefault="00A75334" w:rsidP="00A75334">
      <w:pPr>
        <w:jc w:val="both"/>
        <w:rPr>
          <w:sz w:val="23"/>
          <w:szCs w:val="23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03"/>
        <w:gridCol w:w="2516"/>
        <w:gridCol w:w="2330"/>
        <w:gridCol w:w="1878"/>
        <w:gridCol w:w="1675"/>
      </w:tblGrid>
      <w:tr w:rsidR="00A75334" w:rsidTr="00E525A3"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jc w:val="center"/>
            </w:pPr>
            <w:r>
              <w:lastRenderedPageBreak/>
              <w:t>Учебный год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</w:pPr>
            <w:r>
              <w:t>Предмет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jc w:val="center"/>
            </w:pPr>
            <w:r>
              <w:t>Краснодарский край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jc w:val="center"/>
            </w:pPr>
            <w:r>
              <w:t>Динской район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jc w:val="center"/>
            </w:pPr>
            <w:r>
              <w:t>БОУ СОШ</w:t>
            </w:r>
          </w:p>
          <w:p w:rsidR="00A75334" w:rsidRDefault="00A75334" w:rsidP="00E525A3">
            <w:pPr>
              <w:jc w:val="center"/>
            </w:pPr>
            <w:r>
              <w:t>№ 31</w:t>
            </w:r>
          </w:p>
        </w:tc>
      </w:tr>
      <w:tr w:rsidR="00A75334" w:rsidTr="00E525A3"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2008-2009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Русский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57,2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55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70</w:t>
            </w:r>
          </w:p>
        </w:tc>
      </w:tr>
      <w:tr w:rsidR="00A75334" w:rsidTr="00E525A3">
        <w:trPr>
          <w:trHeight w:val="359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Математика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42,6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52</w:t>
            </w:r>
          </w:p>
        </w:tc>
      </w:tr>
      <w:tr w:rsidR="00A75334" w:rsidTr="00E525A3"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</w:p>
        </w:tc>
      </w:tr>
      <w:tr w:rsidR="00A75334" w:rsidTr="00E525A3">
        <w:trPr>
          <w:trHeight w:val="397"/>
        </w:trPr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  <w:r>
              <w:t>2009-2010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Русский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59,1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57,2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60,2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snapToGrid w:val="0"/>
            </w:pPr>
            <w:r>
              <w:t>Математика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41,5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39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45,3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  <w:r>
              <w:t>2010-2011</w:t>
            </w:r>
          </w:p>
        </w:tc>
        <w:tc>
          <w:tcPr>
            <w:tcW w:w="251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Русский язык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62,8</w:t>
            </w:r>
          </w:p>
        </w:tc>
        <w:tc>
          <w:tcPr>
            <w:tcW w:w="18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59,9</w:t>
            </w:r>
          </w:p>
        </w:tc>
        <w:tc>
          <w:tcPr>
            <w:tcW w:w="16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68,7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Математика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45,9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42,6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47,5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  <w:r>
              <w:t>2011-2012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Русский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65,1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63,8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63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</w:pPr>
            <w:r>
              <w:t>Математика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43,9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42,5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</w:pPr>
            <w:r>
              <w:t>45,4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Английский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60,8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61,1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24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Литература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63,7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59,1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64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 xml:space="preserve">Информатика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67,1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71,6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40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 xml:space="preserve">Биология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59,3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56,3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75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 xml:space="preserve">Обществознание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57,6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58,8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63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Химия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58,1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76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Физика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47,6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45,6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36,5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История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55,3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58,5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  <w:r>
              <w:t>2012-2013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Русский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66,5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64,9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75,7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Математика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44,8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45,1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46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Английский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71,1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73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Литература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70,8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64,7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63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Биология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63,3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60,9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62,8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Обществознание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61,8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62,3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64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Химия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73,6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71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91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Физика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jc w:val="center"/>
              <w:rPr>
                <w:szCs w:val="32"/>
              </w:rPr>
            </w:pPr>
            <w:r>
              <w:rPr>
                <w:szCs w:val="32"/>
              </w:rPr>
              <w:t>51,9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58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История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58,1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58,7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60,5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</w:pPr>
            <w:r>
              <w:t>2013-2014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Русский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69,0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67,3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77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Математика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47,3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46,4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49,9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Информатика и ИКТ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60,54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75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Биология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58,9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74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Обществознание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56,5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59,2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Химия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56,38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57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История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53,4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43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5334" w:rsidRPr="00FA5519" w:rsidRDefault="00A75334" w:rsidP="00E525A3">
            <w:pPr>
              <w:snapToGrid w:val="0"/>
              <w:rPr>
                <w:szCs w:val="32"/>
              </w:rPr>
            </w:pPr>
            <w:r w:rsidRPr="00FA5519">
              <w:rPr>
                <w:szCs w:val="32"/>
              </w:rPr>
              <w:t>2014-2015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Русский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70,8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69,1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74,4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Математика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49,5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46,1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51,6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Информатика и ИКТ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56,7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61,8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55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Обществознание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59,7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62,7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Литература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65,4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64,9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61,7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Физика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54,3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52,2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38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334" w:rsidRPr="00F665A6" w:rsidRDefault="00A75334" w:rsidP="00E525A3">
            <w:pPr>
              <w:snapToGrid w:val="0"/>
              <w:rPr>
                <w:szCs w:val="32"/>
              </w:rPr>
            </w:pPr>
            <w:r w:rsidRPr="00F665A6">
              <w:rPr>
                <w:szCs w:val="32"/>
              </w:rPr>
              <w:t>2015-2016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Русский язык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75,1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73,5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84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Математика</w:t>
            </w:r>
          </w:p>
          <w:p w:rsidR="00A75334" w:rsidRPr="000570A5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 w:val="20"/>
                <w:szCs w:val="20"/>
              </w:rPr>
            </w:pPr>
            <w:r w:rsidRPr="000570A5">
              <w:rPr>
                <w:sz w:val="20"/>
                <w:szCs w:val="20"/>
              </w:rPr>
              <w:t>Базовый уровень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4,4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4,4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4,7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Математика</w:t>
            </w:r>
          </w:p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 w:val="20"/>
                <w:szCs w:val="20"/>
              </w:rPr>
              <w:t>Профильный</w:t>
            </w:r>
            <w:r w:rsidRPr="000570A5">
              <w:rPr>
                <w:sz w:val="20"/>
                <w:szCs w:val="20"/>
              </w:rPr>
              <w:t>уровень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50,3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49,4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58,2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Информатика и ИКТ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58,6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57,5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61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Обществознание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57,1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57,7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69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Литература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64,9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62,4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63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Физика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52,7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49,6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58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Биология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58,2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58,5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83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>Химия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61,5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53,9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79</w:t>
            </w:r>
          </w:p>
        </w:tc>
      </w:tr>
      <w:tr w:rsidR="00A75334" w:rsidTr="00E525A3">
        <w:trPr>
          <w:trHeight w:val="39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334" w:rsidRDefault="00A75334" w:rsidP="00E525A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История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jc w:val="center"/>
              <w:rPr>
                <w:szCs w:val="32"/>
              </w:rPr>
            </w:pPr>
            <w:r>
              <w:rPr>
                <w:szCs w:val="32"/>
              </w:rPr>
              <w:t>55,2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334" w:rsidRDefault="00A75334" w:rsidP="00E525A3">
            <w:pPr>
              <w:snapToGrid w:val="0"/>
              <w:ind w:firstLine="360"/>
              <w:rPr>
                <w:szCs w:val="32"/>
              </w:rPr>
            </w:pPr>
            <w:r>
              <w:rPr>
                <w:szCs w:val="32"/>
              </w:rPr>
              <w:t>53,2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334" w:rsidRDefault="00A75334" w:rsidP="00E525A3">
            <w:pPr>
              <w:pStyle w:val="ae"/>
              <w:snapToGrid w:val="0"/>
              <w:spacing w:line="360" w:lineRule="auto"/>
              <w:ind w:firstLine="0"/>
              <w:rPr>
                <w:szCs w:val="32"/>
              </w:rPr>
            </w:pPr>
            <w:r>
              <w:rPr>
                <w:szCs w:val="32"/>
              </w:rPr>
              <w:t>66,5</w:t>
            </w:r>
          </w:p>
        </w:tc>
      </w:tr>
    </w:tbl>
    <w:p w:rsidR="00A75334" w:rsidRDefault="00A75334" w:rsidP="00A75334">
      <w:pPr>
        <w:jc w:val="center"/>
        <w:rPr>
          <w:b/>
        </w:rPr>
      </w:pPr>
    </w:p>
    <w:p w:rsidR="00A75334" w:rsidRPr="005D0E0A" w:rsidRDefault="00A75334" w:rsidP="00A75334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 итогам ЕГЭ - 2016</w:t>
      </w:r>
      <w:r w:rsidRPr="005D0E0A">
        <w:rPr>
          <w:b/>
          <w:sz w:val="28"/>
          <w:szCs w:val="28"/>
        </w:rPr>
        <w:t xml:space="preserve"> администрация и методическая служба БОУ СОШ №31 выработали рекомендации</w:t>
      </w:r>
      <w:r w:rsidRPr="005D0E0A">
        <w:rPr>
          <w:sz w:val="28"/>
          <w:szCs w:val="28"/>
        </w:rPr>
        <w:t>, направленные на совершенствование процесса преподавания  и подготовку у</w:t>
      </w:r>
      <w:r>
        <w:rPr>
          <w:sz w:val="28"/>
          <w:szCs w:val="28"/>
        </w:rPr>
        <w:t>чащихся нашей школы к ЕГЭ - 2017</w:t>
      </w:r>
      <w:r w:rsidRPr="005D0E0A">
        <w:rPr>
          <w:sz w:val="28"/>
          <w:szCs w:val="28"/>
        </w:rPr>
        <w:t xml:space="preserve">. </w:t>
      </w:r>
    </w:p>
    <w:p w:rsidR="00A75334" w:rsidRPr="005D0E0A" w:rsidRDefault="00A75334" w:rsidP="00A75334">
      <w:pPr>
        <w:ind w:firstLine="540"/>
        <w:jc w:val="both"/>
        <w:rPr>
          <w:b/>
          <w:i/>
          <w:sz w:val="28"/>
          <w:szCs w:val="28"/>
          <w:u w:val="single"/>
        </w:rPr>
      </w:pPr>
    </w:p>
    <w:p w:rsidR="00A75334" w:rsidRPr="005D0E0A" w:rsidRDefault="00A75334" w:rsidP="00A75334">
      <w:pPr>
        <w:ind w:firstLine="540"/>
        <w:jc w:val="both"/>
        <w:rPr>
          <w:b/>
          <w:i/>
          <w:sz w:val="28"/>
          <w:szCs w:val="28"/>
          <w:u w:val="single"/>
        </w:rPr>
      </w:pPr>
      <w:r w:rsidRPr="005D0E0A">
        <w:rPr>
          <w:b/>
          <w:i/>
          <w:sz w:val="28"/>
          <w:szCs w:val="28"/>
          <w:u w:val="single"/>
        </w:rPr>
        <w:t xml:space="preserve">Администрации школ 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Отслеживать изменения в нормативной базе ЕГЭ через постоянную налаженную связь с вышестоящими инстанциями.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Развивать систему информирования учащихся и родителей: постоянно обновлять информационные стенды по вопросам политики государства в области ЕГЭ; активно использовать  единые информационные системы; проводить родительские собрания и дни открытых дверей.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Организовать мониторинг качества обучения: отслеживать успешность усвоения материала, выявлять подготовленность учащихся к контролю в формате ЕГЭ (выполнение заданий с выбором ответа, рациональное решение задач с кратким и развёрнутым ответом).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Учитывать характерные особенности учебного материала по конкретному предмету; в школе необходимо создать единую систему средств контроля и критериев оценивания знаний, умений и навыков учащихся.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Создать условия для качественной работы каждого конкретного учителя: возможность повысить квалификацию, предоставить часы для проведения индивидуально-групповых, факультативных и кружковых занятий.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Распространять лучший опыт в подготовке школьников к ЕГЭ.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Усилить контроль над объективностью выставления оценок.</w:t>
      </w:r>
    </w:p>
    <w:p w:rsidR="00A75334" w:rsidRPr="005D0E0A" w:rsidRDefault="00A75334" w:rsidP="00A75334">
      <w:pPr>
        <w:numPr>
          <w:ilvl w:val="0"/>
          <w:numId w:val="2"/>
        </w:numPr>
        <w:tabs>
          <w:tab w:val="clear" w:pos="0"/>
          <w:tab w:val="num" w:pos="180"/>
          <w:tab w:val="num" w:pos="360"/>
        </w:tabs>
        <w:ind w:left="18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Вести систематическую разъяснительную работу среди родителей о повышении ответственности за подготовку детей к проведению государственной итоговой аттестации.</w:t>
      </w:r>
    </w:p>
    <w:p w:rsidR="00A75334" w:rsidRPr="005D0E0A" w:rsidRDefault="00A75334" w:rsidP="00A75334">
      <w:pPr>
        <w:ind w:firstLine="540"/>
        <w:jc w:val="both"/>
        <w:rPr>
          <w:b/>
          <w:i/>
          <w:sz w:val="28"/>
          <w:szCs w:val="28"/>
          <w:u w:val="single"/>
        </w:rPr>
      </w:pPr>
    </w:p>
    <w:p w:rsidR="00A75334" w:rsidRPr="005D0E0A" w:rsidRDefault="00A75334" w:rsidP="00A75334">
      <w:pPr>
        <w:ind w:firstLine="540"/>
        <w:jc w:val="both"/>
        <w:rPr>
          <w:sz w:val="28"/>
          <w:szCs w:val="28"/>
        </w:rPr>
      </w:pPr>
      <w:r w:rsidRPr="005D0E0A">
        <w:rPr>
          <w:b/>
          <w:i/>
          <w:sz w:val="28"/>
          <w:szCs w:val="28"/>
          <w:u w:val="single"/>
        </w:rPr>
        <w:t>Учителям:</w:t>
      </w:r>
    </w:p>
    <w:p w:rsidR="00A75334" w:rsidRPr="005D0E0A" w:rsidRDefault="00A75334" w:rsidP="00A75334">
      <w:pPr>
        <w:numPr>
          <w:ilvl w:val="0"/>
          <w:numId w:val="1"/>
        </w:numPr>
        <w:tabs>
          <w:tab w:val="clear" w:pos="432"/>
          <w:tab w:val="num" w:pos="180"/>
          <w:tab w:val="num" w:pos="360"/>
        </w:tabs>
        <w:ind w:left="180" w:hanging="36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Внедрять в практику работы школы личностно-ориентированные  методы преподавания, позволяющие усилить внимание к формированию базовых умений у слабых учащихся или у тех, кто не ориентирован на более глубокое изучение того или иного предмета, а также обеспечить продвижение учащихся, имеющих возможность и желание усваивать предмет на более высоком уровне.</w:t>
      </w:r>
    </w:p>
    <w:p w:rsidR="00A75334" w:rsidRPr="005D0E0A" w:rsidRDefault="00A75334" w:rsidP="00A75334">
      <w:pPr>
        <w:numPr>
          <w:ilvl w:val="0"/>
          <w:numId w:val="1"/>
        </w:numPr>
        <w:tabs>
          <w:tab w:val="clear" w:pos="432"/>
          <w:tab w:val="num" w:pos="180"/>
          <w:tab w:val="num" w:pos="360"/>
        </w:tabs>
        <w:ind w:left="180" w:hanging="360"/>
        <w:jc w:val="both"/>
        <w:rPr>
          <w:sz w:val="28"/>
          <w:szCs w:val="28"/>
        </w:rPr>
      </w:pPr>
      <w:r w:rsidRPr="005D0E0A">
        <w:rPr>
          <w:sz w:val="28"/>
          <w:szCs w:val="28"/>
        </w:rPr>
        <w:lastRenderedPageBreak/>
        <w:t>Для своевременной корректировки системы подготовки учащихся к ЕГЭ  необходимо своевременно выявлять пробелы в знаниях учащихся. С этой целью продолжать проводить диагностические тестовые работы (на базовом и профильном уровнях)  для учащихся 10, 11-х классов.</w:t>
      </w:r>
    </w:p>
    <w:p w:rsidR="00A75334" w:rsidRPr="005D0E0A" w:rsidRDefault="00A75334" w:rsidP="00A75334">
      <w:pPr>
        <w:numPr>
          <w:ilvl w:val="0"/>
          <w:numId w:val="1"/>
        </w:numPr>
        <w:tabs>
          <w:tab w:val="clear" w:pos="432"/>
          <w:tab w:val="num" w:pos="180"/>
          <w:tab w:val="num" w:pos="360"/>
        </w:tabs>
        <w:ind w:left="180" w:hanging="36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Параллельно с изучением новых тем с первых дней обучения в 11-х классах предусмотреть возможность повторения плохо усвоенных тем.</w:t>
      </w:r>
    </w:p>
    <w:p w:rsidR="00A75334" w:rsidRPr="005D0E0A" w:rsidRDefault="00A75334" w:rsidP="00A75334">
      <w:pPr>
        <w:numPr>
          <w:ilvl w:val="0"/>
          <w:numId w:val="1"/>
        </w:numPr>
        <w:tabs>
          <w:tab w:val="clear" w:pos="432"/>
          <w:tab w:val="num" w:pos="180"/>
          <w:tab w:val="num" w:pos="360"/>
        </w:tabs>
        <w:ind w:left="180" w:hanging="36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 xml:space="preserve">Для слабоуспевающих учащихся в обязательном порядке составлять индивидуальные планы подготовки к </w:t>
      </w:r>
      <w:r>
        <w:rPr>
          <w:sz w:val="28"/>
          <w:szCs w:val="28"/>
        </w:rPr>
        <w:t>ЕГЭ – 2017</w:t>
      </w:r>
      <w:r w:rsidRPr="005D0E0A">
        <w:rPr>
          <w:sz w:val="28"/>
          <w:szCs w:val="28"/>
        </w:rPr>
        <w:t>.</w:t>
      </w:r>
    </w:p>
    <w:p w:rsidR="00A75334" w:rsidRPr="005D0E0A" w:rsidRDefault="00A75334" w:rsidP="00A75334">
      <w:pPr>
        <w:numPr>
          <w:ilvl w:val="0"/>
          <w:numId w:val="1"/>
        </w:numPr>
        <w:tabs>
          <w:tab w:val="clear" w:pos="432"/>
          <w:tab w:val="num" w:pos="180"/>
          <w:tab w:val="num" w:pos="360"/>
        </w:tabs>
        <w:ind w:left="180" w:hanging="36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На уроках повторения проводить регулярный контроль усвоения знаний (через диагностические работы) на базовом уровне в соответствии</w:t>
      </w:r>
      <w:r>
        <w:rPr>
          <w:sz w:val="28"/>
          <w:szCs w:val="28"/>
        </w:rPr>
        <w:t xml:space="preserve"> со спецификацией КИМов ЕГЭ-2017</w:t>
      </w:r>
      <w:r w:rsidRPr="005D0E0A">
        <w:rPr>
          <w:sz w:val="28"/>
          <w:szCs w:val="28"/>
        </w:rPr>
        <w:t>.</w:t>
      </w:r>
    </w:p>
    <w:p w:rsidR="00A75334" w:rsidRDefault="00A75334" w:rsidP="00A75334">
      <w:pPr>
        <w:numPr>
          <w:ilvl w:val="0"/>
          <w:numId w:val="1"/>
        </w:numPr>
        <w:tabs>
          <w:tab w:val="clear" w:pos="432"/>
          <w:tab w:val="num" w:pos="180"/>
          <w:tab w:val="num" w:pos="360"/>
        </w:tabs>
        <w:ind w:left="180" w:hanging="360"/>
        <w:jc w:val="both"/>
        <w:rPr>
          <w:sz w:val="28"/>
          <w:szCs w:val="28"/>
        </w:rPr>
      </w:pPr>
      <w:r w:rsidRPr="005D0E0A">
        <w:rPr>
          <w:sz w:val="28"/>
          <w:szCs w:val="28"/>
        </w:rPr>
        <w:t>Совершенствовать систему обмена опытом работы учителей.</w:t>
      </w:r>
    </w:p>
    <w:p w:rsidR="00A75334" w:rsidRDefault="00A75334" w:rsidP="00A75334">
      <w:pPr>
        <w:tabs>
          <w:tab w:val="num" w:pos="432"/>
        </w:tabs>
        <w:jc w:val="both"/>
        <w:rPr>
          <w:sz w:val="28"/>
          <w:szCs w:val="28"/>
        </w:rPr>
      </w:pPr>
    </w:p>
    <w:p w:rsidR="00A75334" w:rsidRDefault="00A75334" w:rsidP="00A75334">
      <w:pPr>
        <w:tabs>
          <w:tab w:val="num" w:pos="432"/>
        </w:tabs>
        <w:jc w:val="both"/>
        <w:rPr>
          <w:sz w:val="28"/>
          <w:szCs w:val="28"/>
        </w:rPr>
      </w:pPr>
    </w:p>
    <w:p w:rsidR="00A75334" w:rsidRPr="005D0E0A" w:rsidRDefault="00A75334" w:rsidP="00A75334">
      <w:pPr>
        <w:tabs>
          <w:tab w:val="num" w:pos="432"/>
        </w:tabs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Заместитель директора по УВР        Баранова М.Н.</w:t>
      </w:r>
    </w:p>
    <w:p w:rsidR="00052FBB" w:rsidRDefault="00052FBB"/>
    <w:sectPr w:rsidR="00052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94">
    <w:altName w:val="Times New Roman"/>
    <w:charset w:val="CC"/>
    <w:family w:val="auto"/>
    <w:pitch w:val="variable"/>
  </w:font>
  <w:font w:name="Andale Sans UI">
    <w:altName w:val="Arial Unicode MS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C52" w:rsidRDefault="00E3553A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26</w:t>
    </w:r>
    <w:r>
      <w:rPr>
        <w:noProof/>
      </w:rPr>
      <w:fldChar w:fldCharType="end"/>
    </w:r>
  </w:p>
  <w:p w:rsidR="007A6C52" w:rsidRDefault="00E3553A">
    <w:pPr>
      <w:pStyle w:val="af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 w15:restartNumberingAfterBreak="0">
    <w:nsid w:val="00000006"/>
    <w:multiLevelType w:val="multilevel"/>
    <w:tmpl w:val="8800D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9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0" w15:restartNumberingAfterBreak="0">
    <w:nsid w:val="00000015"/>
    <w:multiLevelType w:val="singleLevel"/>
    <w:tmpl w:val="00000015"/>
    <w:name w:val="WW8Num21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1" w15:restartNumberingAfterBreak="0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1D"/>
    <w:multiLevelType w:val="multilevel"/>
    <w:tmpl w:val="0000001D"/>
    <w:name w:val="WW8Num29"/>
    <w:lvl w:ilvl="0">
      <w:start w:val="6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</w:lvl>
  </w:abstractNum>
  <w:abstractNum w:abstractNumId="13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5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7" w15:restartNumberingAfterBreak="0">
    <w:nsid w:val="0000002E"/>
    <w:multiLevelType w:val="single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z w:val="27"/>
      </w:rPr>
    </w:lvl>
  </w:abstractNum>
  <w:abstractNum w:abstractNumId="18" w15:restartNumberingAfterBreak="0">
    <w:nsid w:val="00224843"/>
    <w:multiLevelType w:val="hybridMultilevel"/>
    <w:tmpl w:val="F2928366"/>
    <w:lvl w:ilvl="0" w:tplc="B2480FD0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4F20306"/>
    <w:multiLevelType w:val="hybridMultilevel"/>
    <w:tmpl w:val="5BC4E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014D50"/>
    <w:multiLevelType w:val="hybridMultilevel"/>
    <w:tmpl w:val="608653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1"/>
  </w:num>
  <w:num w:numId="5">
    <w:abstractNumId w:val="13"/>
  </w:num>
  <w:num w:numId="6">
    <w:abstractNumId w:val="17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34"/>
    <w:rsid w:val="00052FBB"/>
    <w:rsid w:val="00A75334"/>
    <w:rsid w:val="00E3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720BD-3D21-4E6A-9A3F-83C62DC5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334"/>
    <w:pPr>
      <w:suppressAutoHyphens/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75334"/>
    <w:pPr>
      <w:keepNext/>
      <w:numPr>
        <w:numId w:val="1"/>
      </w:numPr>
      <w:tabs>
        <w:tab w:val="left" w:pos="2160"/>
        <w:tab w:val="left" w:pos="4500"/>
        <w:tab w:val="left" w:pos="5760"/>
        <w:tab w:val="left" w:pos="6480"/>
      </w:tabs>
      <w:ind w:left="0" w:firstLine="540"/>
      <w:outlineLvl w:val="0"/>
    </w:pPr>
    <w:rPr>
      <w:sz w:val="28"/>
    </w:rPr>
  </w:style>
  <w:style w:type="paragraph" w:styleId="2">
    <w:name w:val="heading 2"/>
    <w:basedOn w:val="a"/>
    <w:next w:val="a0"/>
    <w:link w:val="20"/>
    <w:qFormat/>
    <w:rsid w:val="00A75334"/>
    <w:pPr>
      <w:numPr>
        <w:ilvl w:val="1"/>
        <w:numId w:val="1"/>
      </w:numPr>
      <w:spacing w:before="100" w:after="10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A75334"/>
    <w:pPr>
      <w:keepNext/>
      <w:numPr>
        <w:ilvl w:val="2"/>
        <w:numId w:val="1"/>
      </w:numPr>
      <w:tabs>
        <w:tab w:val="left" w:pos="2160"/>
        <w:tab w:val="left" w:pos="4500"/>
        <w:tab w:val="left" w:pos="5760"/>
      </w:tabs>
      <w:ind w:left="0" w:firstLine="540"/>
      <w:outlineLvl w:val="2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5334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A75334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rsid w:val="00A75334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0">
    <w:name w:val="Body Text"/>
    <w:basedOn w:val="a"/>
    <w:link w:val="a4"/>
    <w:uiPriority w:val="99"/>
    <w:rsid w:val="00A75334"/>
    <w:pPr>
      <w:tabs>
        <w:tab w:val="left" w:pos="900"/>
      </w:tabs>
      <w:jc w:val="both"/>
    </w:pPr>
    <w:rPr>
      <w:sz w:val="28"/>
    </w:rPr>
  </w:style>
  <w:style w:type="character" w:customStyle="1" w:styleId="a4">
    <w:name w:val="Основной текст Знак"/>
    <w:basedOn w:val="a1"/>
    <w:link w:val="a0"/>
    <w:uiPriority w:val="99"/>
    <w:rsid w:val="00A75334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3z0">
    <w:name w:val="WW8Num3z0"/>
    <w:rsid w:val="00A75334"/>
    <w:rPr>
      <w:rFonts w:ascii="Symbol" w:hAnsi="Symbol"/>
    </w:rPr>
  </w:style>
  <w:style w:type="character" w:customStyle="1" w:styleId="WW8Num4z0">
    <w:name w:val="WW8Num4z0"/>
    <w:rsid w:val="00A75334"/>
    <w:rPr>
      <w:rFonts w:ascii="Symbol" w:hAnsi="Symbol"/>
    </w:rPr>
  </w:style>
  <w:style w:type="character" w:customStyle="1" w:styleId="WW8Num4z1">
    <w:name w:val="WW8Num4z1"/>
    <w:rsid w:val="00A75334"/>
    <w:rPr>
      <w:rFonts w:ascii="OpenSymbol" w:hAnsi="OpenSymbol" w:cs="Courier New"/>
    </w:rPr>
  </w:style>
  <w:style w:type="character" w:customStyle="1" w:styleId="WW8Num9z0">
    <w:name w:val="WW8Num9z0"/>
    <w:rsid w:val="00A75334"/>
    <w:rPr>
      <w:rFonts w:ascii="Symbol" w:hAnsi="Symbol"/>
    </w:rPr>
  </w:style>
  <w:style w:type="character" w:customStyle="1" w:styleId="WW8Num9z1">
    <w:name w:val="WW8Num9z1"/>
    <w:rsid w:val="00A75334"/>
    <w:rPr>
      <w:rFonts w:ascii="Courier New" w:hAnsi="Courier New" w:cs="Courier New"/>
    </w:rPr>
  </w:style>
  <w:style w:type="character" w:customStyle="1" w:styleId="WW8Num9z2">
    <w:name w:val="WW8Num9z2"/>
    <w:rsid w:val="00A75334"/>
    <w:rPr>
      <w:rFonts w:ascii="Wingdings" w:hAnsi="Wingdings"/>
    </w:rPr>
  </w:style>
  <w:style w:type="character" w:customStyle="1" w:styleId="WW8Num16z0">
    <w:name w:val="WW8Num16z0"/>
    <w:rsid w:val="00A75334"/>
    <w:rPr>
      <w:rFonts w:ascii="Symbol" w:hAnsi="Symbol"/>
    </w:rPr>
  </w:style>
  <w:style w:type="character" w:customStyle="1" w:styleId="WW8Num16z1">
    <w:name w:val="WW8Num16z1"/>
    <w:rsid w:val="00A75334"/>
    <w:rPr>
      <w:rFonts w:ascii="Courier New" w:hAnsi="Courier New" w:cs="Courier New"/>
    </w:rPr>
  </w:style>
  <w:style w:type="character" w:customStyle="1" w:styleId="WW8Num16z2">
    <w:name w:val="WW8Num16z2"/>
    <w:rsid w:val="00A75334"/>
    <w:rPr>
      <w:rFonts w:ascii="Wingdings" w:hAnsi="Wingdings"/>
    </w:rPr>
  </w:style>
  <w:style w:type="character" w:customStyle="1" w:styleId="WW8Num19z0">
    <w:name w:val="WW8Num19z0"/>
    <w:rsid w:val="00A75334"/>
    <w:rPr>
      <w:rFonts w:ascii="Calibri" w:hAnsi="Calibri" w:cs="Times New Roman"/>
    </w:rPr>
  </w:style>
  <w:style w:type="character" w:customStyle="1" w:styleId="WW8Num20z0">
    <w:name w:val="WW8Num20z0"/>
    <w:rsid w:val="00A75334"/>
    <w:rPr>
      <w:rFonts w:ascii="Symbol" w:hAnsi="Symbol"/>
    </w:rPr>
  </w:style>
  <w:style w:type="character" w:customStyle="1" w:styleId="WW8Num20z1">
    <w:name w:val="WW8Num20z1"/>
    <w:rsid w:val="00A75334"/>
    <w:rPr>
      <w:rFonts w:ascii="Courier New" w:hAnsi="Courier New" w:cs="Courier New"/>
    </w:rPr>
  </w:style>
  <w:style w:type="character" w:customStyle="1" w:styleId="WW8Num20z2">
    <w:name w:val="WW8Num20z2"/>
    <w:rsid w:val="00A75334"/>
    <w:rPr>
      <w:rFonts w:ascii="Wingdings" w:hAnsi="Wingdings"/>
    </w:rPr>
  </w:style>
  <w:style w:type="character" w:customStyle="1" w:styleId="WW8Num22z0">
    <w:name w:val="WW8Num22z0"/>
    <w:rsid w:val="00A75334"/>
    <w:rPr>
      <w:rFonts w:ascii="Symbol" w:hAnsi="Symbol"/>
    </w:rPr>
  </w:style>
  <w:style w:type="character" w:customStyle="1" w:styleId="WW8Num22z1">
    <w:name w:val="WW8Num22z1"/>
    <w:rsid w:val="00A75334"/>
    <w:rPr>
      <w:rFonts w:ascii="Courier New" w:hAnsi="Courier New" w:cs="Courier New"/>
    </w:rPr>
  </w:style>
  <w:style w:type="character" w:customStyle="1" w:styleId="WW8Num22z2">
    <w:name w:val="WW8Num22z2"/>
    <w:rsid w:val="00A75334"/>
    <w:rPr>
      <w:rFonts w:ascii="Wingdings" w:hAnsi="Wingdings"/>
    </w:rPr>
  </w:style>
  <w:style w:type="character" w:customStyle="1" w:styleId="WW8Num24z0">
    <w:name w:val="WW8Num24z0"/>
    <w:rsid w:val="00A75334"/>
    <w:rPr>
      <w:rFonts w:ascii="Symbol" w:hAnsi="Symbol"/>
    </w:rPr>
  </w:style>
  <w:style w:type="character" w:customStyle="1" w:styleId="WW8Num24z1">
    <w:name w:val="WW8Num24z1"/>
    <w:rsid w:val="00A75334"/>
    <w:rPr>
      <w:rFonts w:ascii="Courier New" w:hAnsi="Courier New" w:cs="Courier New"/>
    </w:rPr>
  </w:style>
  <w:style w:type="character" w:customStyle="1" w:styleId="WW8Num24z2">
    <w:name w:val="WW8Num24z2"/>
    <w:rsid w:val="00A75334"/>
    <w:rPr>
      <w:rFonts w:ascii="Wingdings" w:hAnsi="Wingdings"/>
    </w:rPr>
  </w:style>
  <w:style w:type="character" w:customStyle="1" w:styleId="WW8Num27z0">
    <w:name w:val="WW8Num27z0"/>
    <w:rsid w:val="00A75334"/>
    <w:rPr>
      <w:rFonts w:ascii="Symbol" w:hAnsi="Symbol"/>
    </w:rPr>
  </w:style>
  <w:style w:type="character" w:customStyle="1" w:styleId="WW8Num28z0">
    <w:name w:val="WW8Num28z0"/>
    <w:rsid w:val="00A75334"/>
    <w:rPr>
      <w:rFonts w:ascii="Symbol" w:hAnsi="Symbol"/>
    </w:rPr>
  </w:style>
  <w:style w:type="character" w:customStyle="1" w:styleId="WW8Num28z1">
    <w:name w:val="WW8Num28z1"/>
    <w:rsid w:val="00A75334"/>
    <w:rPr>
      <w:rFonts w:ascii="Courier New" w:hAnsi="Courier New" w:cs="Courier New"/>
    </w:rPr>
  </w:style>
  <w:style w:type="character" w:customStyle="1" w:styleId="WW8Num28z2">
    <w:name w:val="WW8Num28z2"/>
    <w:rsid w:val="00A75334"/>
    <w:rPr>
      <w:rFonts w:ascii="Wingdings" w:hAnsi="Wingdings"/>
    </w:rPr>
  </w:style>
  <w:style w:type="character" w:customStyle="1" w:styleId="WW8Num30z0">
    <w:name w:val="WW8Num30z0"/>
    <w:rsid w:val="00A75334"/>
    <w:rPr>
      <w:rFonts w:ascii="Symbol" w:hAnsi="Symbol"/>
    </w:rPr>
  </w:style>
  <w:style w:type="character" w:customStyle="1" w:styleId="WW8Num30z1">
    <w:name w:val="WW8Num30z1"/>
    <w:rsid w:val="00A75334"/>
    <w:rPr>
      <w:rFonts w:ascii="Courier New" w:hAnsi="Courier New" w:cs="Courier New"/>
    </w:rPr>
  </w:style>
  <w:style w:type="character" w:customStyle="1" w:styleId="WW8Num30z2">
    <w:name w:val="WW8Num30z2"/>
    <w:rsid w:val="00A75334"/>
    <w:rPr>
      <w:rFonts w:ascii="Wingdings" w:hAnsi="Wingdings"/>
    </w:rPr>
  </w:style>
  <w:style w:type="character" w:customStyle="1" w:styleId="WW8Num34z0">
    <w:name w:val="WW8Num34z0"/>
    <w:rsid w:val="00A75334"/>
    <w:rPr>
      <w:rFonts w:ascii="Symbol" w:hAnsi="Symbol"/>
    </w:rPr>
  </w:style>
  <w:style w:type="character" w:customStyle="1" w:styleId="WW8Num34z1">
    <w:name w:val="WW8Num34z1"/>
    <w:rsid w:val="00A75334"/>
    <w:rPr>
      <w:rFonts w:ascii="Courier New" w:hAnsi="Courier New" w:cs="Courier New"/>
    </w:rPr>
  </w:style>
  <w:style w:type="character" w:customStyle="1" w:styleId="WW8Num34z2">
    <w:name w:val="WW8Num34z2"/>
    <w:rsid w:val="00A75334"/>
    <w:rPr>
      <w:rFonts w:ascii="Wingdings" w:hAnsi="Wingdings"/>
    </w:rPr>
  </w:style>
  <w:style w:type="character" w:customStyle="1" w:styleId="WW8Num36z0">
    <w:name w:val="WW8Num36z0"/>
    <w:rsid w:val="00A75334"/>
    <w:rPr>
      <w:rFonts w:ascii="Symbol" w:hAnsi="Symbol"/>
    </w:rPr>
  </w:style>
  <w:style w:type="character" w:customStyle="1" w:styleId="WW8Num36z1">
    <w:name w:val="WW8Num36z1"/>
    <w:rsid w:val="00A75334"/>
    <w:rPr>
      <w:rFonts w:ascii="Courier New" w:hAnsi="Courier New" w:cs="Courier New"/>
    </w:rPr>
  </w:style>
  <w:style w:type="character" w:customStyle="1" w:styleId="WW8Num36z2">
    <w:name w:val="WW8Num36z2"/>
    <w:rsid w:val="00A75334"/>
    <w:rPr>
      <w:rFonts w:ascii="Wingdings" w:hAnsi="Wingdings"/>
    </w:rPr>
  </w:style>
  <w:style w:type="character" w:customStyle="1" w:styleId="WW8Num37z0">
    <w:name w:val="WW8Num37z0"/>
    <w:rsid w:val="00A75334"/>
    <w:rPr>
      <w:rFonts w:ascii="Symbol" w:hAnsi="Symbol"/>
    </w:rPr>
  </w:style>
  <w:style w:type="character" w:customStyle="1" w:styleId="WW8Num37z1">
    <w:name w:val="WW8Num37z1"/>
    <w:rsid w:val="00A75334"/>
    <w:rPr>
      <w:rFonts w:ascii="Courier New" w:hAnsi="Courier New" w:cs="Courier New"/>
    </w:rPr>
  </w:style>
  <w:style w:type="character" w:customStyle="1" w:styleId="WW8Num37z2">
    <w:name w:val="WW8Num37z2"/>
    <w:rsid w:val="00A75334"/>
    <w:rPr>
      <w:rFonts w:ascii="Wingdings" w:hAnsi="Wingdings"/>
    </w:rPr>
  </w:style>
  <w:style w:type="character" w:customStyle="1" w:styleId="WW8Num40z0">
    <w:name w:val="WW8Num40z0"/>
    <w:rsid w:val="00A75334"/>
    <w:rPr>
      <w:rFonts w:ascii="Symbol" w:hAnsi="Symbol"/>
    </w:rPr>
  </w:style>
  <w:style w:type="character" w:customStyle="1" w:styleId="WW8Num40z1">
    <w:name w:val="WW8Num40z1"/>
    <w:rsid w:val="00A75334"/>
    <w:rPr>
      <w:rFonts w:ascii="Courier New" w:hAnsi="Courier New" w:cs="Courier New"/>
    </w:rPr>
  </w:style>
  <w:style w:type="character" w:customStyle="1" w:styleId="WW8Num40z2">
    <w:name w:val="WW8Num40z2"/>
    <w:rsid w:val="00A75334"/>
    <w:rPr>
      <w:rFonts w:ascii="Wingdings" w:hAnsi="Wingdings"/>
    </w:rPr>
  </w:style>
  <w:style w:type="character" w:customStyle="1" w:styleId="WW8Num41z0">
    <w:name w:val="WW8Num41z0"/>
    <w:rsid w:val="00A75334"/>
    <w:rPr>
      <w:rFonts w:ascii="Symbol" w:hAnsi="Symbol"/>
    </w:rPr>
  </w:style>
  <w:style w:type="character" w:customStyle="1" w:styleId="WW8Num41z1">
    <w:name w:val="WW8Num41z1"/>
    <w:rsid w:val="00A75334"/>
    <w:rPr>
      <w:rFonts w:ascii="Courier New" w:hAnsi="Courier New" w:cs="Courier New"/>
    </w:rPr>
  </w:style>
  <w:style w:type="character" w:customStyle="1" w:styleId="WW8Num41z2">
    <w:name w:val="WW8Num41z2"/>
    <w:rsid w:val="00A75334"/>
    <w:rPr>
      <w:rFonts w:ascii="Wingdings" w:hAnsi="Wingdings"/>
    </w:rPr>
  </w:style>
  <w:style w:type="character" w:customStyle="1" w:styleId="WW8Num42z0">
    <w:name w:val="WW8Num42z0"/>
    <w:rsid w:val="00A75334"/>
    <w:rPr>
      <w:rFonts w:ascii="Symbol" w:hAnsi="Symbol"/>
    </w:rPr>
  </w:style>
  <w:style w:type="character" w:customStyle="1" w:styleId="WW8Num42z1">
    <w:name w:val="WW8Num42z1"/>
    <w:rsid w:val="00A75334"/>
    <w:rPr>
      <w:rFonts w:ascii="Courier New" w:hAnsi="Courier New" w:cs="Courier New"/>
    </w:rPr>
  </w:style>
  <w:style w:type="character" w:customStyle="1" w:styleId="WW8Num42z2">
    <w:name w:val="WW8Num42z2"/>
    <w:rsid w:val="00A75334"/>
    <w:rPr>
      <w:rFonts w:ascii="Wingdings" w:hAnsi="Wingdings"/>
    </w:rPr>
  </w:style>
  <w:style w:type="character" w:customStyle="1" w:styleId="WW8Num43z0">
    <w:name w:val="WW8Num43z0"/>
    <w:rsid w:val="00A75334"/>
    <w:rPr>
      <w:rFonts w:ascii="Symbol" w:hAnsi="Symbol"/>
    </w:rPr>
  </w:style>
  <w:style w:type="character" w:customStyle="1" w:styleId="WW8Num43z1">
    <w:name w:val="WW8Num43z1"/>
    <w:rsid w:val="00A75334"/>
    <w:rPr>
      <w:rFonts w:ascii="Courier New" w:hAnsi="Courier New" w:cs="Courier New"/>
    </w:rPr>
  </w:style>
  <w:style w:type="character" w:customStyle="1" w:styleId="WW8Num43z2">
    <w:name w:val="WW8Num43z2"/>
    <w:rsid w:val="00A75334"/>
    <w:rPr>
      <w:rFonts w:ascii="Wingdings" w:hAnsi="Wingdings"/>
    </w:rPr>
  </w:style>
  <w:style w:type="character" w:customStyle="1" w:styleId="WW8Num44z0">
    <w:name w:val="WW8Num44z0"/>
    <w:rsid w:val="00A75334"/>
    <w:rPr>
      <w:rFonts w:ascii="Symbol" w:hAnsi="Symbol"/>
    </w:rPr>
  </w:style>
  <w:style w:type="character" w:customStyle="1" w:styleId="WW8Num44z1">
    <w:name w:val="WW8Num44z1"/>
    <w:rsid w:val="00A75334"/>
    <w:rPr>
      <w:rFonts w:ascii="Courier New" w:hAnsi="Courier New" w:cs="Courier New"/>
    </w:rPr>
  </w:style>
  <w:style w:type="character" w:customStyle="1" w:styleId="WW8Num44z2">
    <w:name w:val="WW8Num44z2"/>
    <w:rsid w:val="00A75334"/>
    <w:rPr>
      <w:rFonts w:ascii="Wingdings" w:hAnsi="Wingdings"/>
    </w:rPr>
  </w:style>
  <w:style w:type="character" w:customStyle="1" w:styleId="WW8Num45z0">
    <w:name w:val="WW8Num45z0"/>
    <w:rsid w:val="00A75334"/>
    <w:rPr>
      <w:rFonts w:ascii="Symbol" w:hAnsi="Symbol"/>
    </w:rPr>
  </w:style>
  <w:style w:type="character" w:customStyle="1" w:styleId="WW8Num45z1">
    <w:name w:val="WW8Num45z1"/>
    <w:rsid w:val="00A75334"/>
    <w:rPr>
      <w:rFonts w:ascii="Courier New" w:hAnsi="Courier New" w:cs="Courier New"/>
    </w:rPr>
  </w:style>
  <w:style w:type="character" w:customStyle="1" w:styleId="WW8Num45z2">
    <w:name w:val="WW8Num45z2"/>
    <w:rsid w:val="00A75334"/>
    <w:rPr>
      <w:rFonts w:ascii="Wingdings" w:hAnsi="Wingdings"/>
    </w:rPr>
  </w:style>
  <w:style w:type="character" w:customStyle="1" w:styleId="WW8Num46z0">
    <w:name w:val="WW8Num46z0"/>
    <w:rsid w:val="00A75334"/>
    <w:rPr>
      <w:sz w:val="27"/>
    </w:rPr>
  </w:style>
  <w:style w:type="character" w:customStyle="1" w:styleId="11">
    <w:name w:val="Основной шрифт абзаца1"/>
    <w:rsid w:val="00A75334"/>
  </w:style>
  <w:style w:type="character" w:customStyle="1" w:styleId="a5">
    <w:name w:val="Основной текст с отступом Знак"/>
    <w:rsid w:val="00A75334"/>
    <w:rPr>
      <w:sz w:val="32"/>
      <w:szCs w:val="24"/>
    </w:rPr>
  </w:style>
  <w:style w:type="character" w:customStyle="1" w:styleId="21">
    <w:name w:val="Основной текст с отступом 2 Знак"/>
    <w:link w:val="22"/>
    <w:uiPriority w:val="99"/>
    <w:rsid w:val="00A75334"/>
    <w:rPr>
      <w:sz w:val="28"/>
      <w:szCs w:val="24"/>
    </w:rPr>
  </w:style>
  <w:style w:type="paragraph" w:styleId="22">
    <w:name w:val="Body Text Indent 2"/>
    <w:basedOn w:val="a"/>
    <w:link w:val="21"/>
    <w:uiPriority w:val="99"/>
    <w:unhideWhenUsed/>
    <w:rsid w:val="00A75334"/>
    <w:pPr>
      <w:spacing w:after="120" w:line="480" w:lineRule="auto"/>
      <w:ind w:left="283"/>
    </w:pPr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210">
    <w:name w:val="Основной текст с отступом 2 Знак1"/>
    <w:basedOn w:val="a1"/>
    <w:uiPriority w:val="99"/>
    <w:semiHidden/>
    <w:rsid w:val="00A75334"/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31">
    <w:name w:val="Основной текст с отступом 3 Знак"/>
    <w:rsid w:val="00A75334"/>
    <w:rPr>
      <w:sz w:val="28"/>
      <w:szCs w:val="24"/>
    </w:rPr>
  </w:style>
  <w:style w:type="character" w:customStyle="1" w:styleId="a6">
    <w:name w:val="Текст выноски Знак"/>
    <w:uiPriority w:val="99"/>
    <w:rsid w:val="00A75334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uiPriority w:val="99"/>
    <w:rsid w:val="00A75334"/>
    <w:rPr>
      <w:sz w:val="32"/>
      <w:szCs w:val="24"/>
    </w:rPr>
  </w:style>
  <w:style w:type="character" w:customStyle="1" w:styleId="a8">
    <w:name w:val="Нижний колонтитул Знак"/>
    <w:uiPriority w:val="99"/>
    <w:rsid w:val="00A75334"/>
    <w:rPr>
      <w:sz w:val="32"/>
      <w:szCs w:val="24"/>
    </w:rPr>
  </w:style>
  <w:style w:type="character" w:styleId="a9">
    <w:name w:val="Emphasis"/>
    <w:qFormat/>
    <w:rsid w:val="00A75334"/>
    <w:rPr>
      <w:i/>
      <w:iCs/>
    </w:rPr>
  </w:style>
  <w:style w:type="character" w:customStyle="1" w:styleId="FontStyle16">
    <w:name w:val="Font Style16"/>
    <w:rsid w:val="00A75334"/>
    <w:rPr>
      <w:rFonts w:ascii="Times New Roman" w:hAnsi="Times New Roman" w:cs="Times New Roman"/>
      <w:b/>
      <w:bCs/>
      <w:spacing w:val="10"/>
      <w:sz w:val="24"/>
      <w:szCs w:val="24"/>
    </w:rPr>
  </w:style>
  <w:style w:type="character" w:styleId="aa">
    <w:name w:val="Hyperlink"/>
    <w:uiPriority w:val="99"/>
    <w:rsid w:val="00A75334"/>
    <w:rPr>
      <w:color w:val="000080"/>
      <w:u w:val="single"/>
    </w:rPr>
  </w:style>
  <w:style w:type="character" w:styleId="ab">
    <w:name w:val="FollowedHyperlink"/>
    <w:rsid w:val="00A75334"/>
    <w:rPr>
      <w:color w:val="800000"/>
      <w:u w:val="single"/>
    </w:rPr>
  </w:style>
  <w:style w:type="character" w:customStyle="1" w:styleId="FontStyle33">
    <w:name w:val="Font Style33"/>
    <w:rsid w:val="00A75334"/>
    <w:rPr>
      <w:rFonts w:ascii="Times New Roman" w:hAnsi="Times New Roman" w:cs="Times New Roman"/>
      <w:sz w:val="18"/>
      <w:szCs w:val="18"/>
    </w:rPr>
  </w:style>
  <w:style w:type="character" w:customStyle="1" w:styleId="FontStyle37">
    <w:name w:val="Font Style37"/>
    <w:rsid w:val="00A75334"/>
    <w:rPr>
      <w:rFonts w:ascii="Times New Roman" w:hAnsi="Times New Roman" w:cs="Times New Roman"/>
      <w:b/>
      <w:bCs/>
      <w:sz w:val="18"/>
      <w:szCs w:val="18"/>
    </w:rPr>
  </w:style>
  <w:style w:type="paragraph" w:customStyle="1" w:styleId="ac">
    <w:name w:val="Заголовок"/>
    <w:basedOn w:val="a"/>
    <w:next w:val="a0"/>
    <w:rsid w:val="00A753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d">
    <w:name w:val="List"/>
    <w:basedOn w:val="a0"/>
    <w:rsid w:val="00A75334"/>
    <w:rPr>
      <w:rFonts w:cs="Tahoma"/>
    </w:rPr>
  </w:style>
  <w:style w:type="paragraph" w:customStyle="1" w:styleId="12">
    <w:name w:val="Название1"/>
    <w:basedOn w:val="a"/>
    <w:rsid w:val="00A75334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13">
    <w:name w:val="Указатель1"/>
    <w:basedOn w:val="a"/>
    <w:rsid w:val="00A75334"/>
    <w:pPr>
      <w:suppressLineNumbers/>
    </w:pPr>
    <w:rPr>
      <w:rFonts w:cs="Tahoma"/>
    </w:rPr>
  </w:style>
  <w:style w:type="paragraph" w:styleId="ae">
    <w:name w:val="Body Text Indent"/>
    <w:basedOn w:val="a"/>
    <w:link w:val="14"/>
    <w:rsid w:val="00A75334"/>
    <w:pPr>
      <w:ind w:firstLine="360"/>
    </w:pPr>
  </w:style>
  <w:style w:type="character" w:customStyle="1" w:styleId="14">
    <w:name w:val="Основной текст с отступом Знак1"/>
    <w:basedOn w:val="a1"/>
    <w:link w:val="ae"/>
    <w:rsid w:val="00A75334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customStyle="1" w:styleId="220">
    <w:name w:val="Основной текст с отступом 22"/>
    <w:basedOn w:val="a"/>
    <w:rsid w:val="00A75334"/>
    <w:pPr>
      <w:ind w:firstLine="360"/>
    </w:pPr>
    <w:rPr>
      <w:sz w:val="28"/>
    </w:rPr>
  </w:style>
  <w:style w:type="paragraph" w:customStyle="1" w:styleId="310">
    <w:name w:val="Основной текст с отступом 31"/>
    <w:basedOn w:val="a"/>
    <w:rsid w:val="00A75334"/>
    <w:pPr>
      <w:ind w:firstLine="360"/>
      <w:jc w:val="both"/>
    </w:pPr>
    <w:rPr>
      <w:sz w:val="28"/>
    </w:rPr>
  </w:style>
  <w:style w:type="paragraph" w:customStyle="1" w:styleId="15">
    <w:name w:val="Цитата1"/>
    <w:basedOn w:val="a"/>
    <w:rsid w:val="00A75334"/>
    <w:pPr>
      <w:tabs>
        <w:tab w:val="left" w:pos="3600"/>
        <w:tab w:val="left" w:pos="3960"/>
        <w:tab w:val="left" w:pos="6300"/>
        <w:tab w:val="left" w:pos="7560"/>
      </w:tabs>
      <w:ind w:left="1800" w:right="-5" w:hanging="1440"/>
    </w:pPr>
  </w:style>
  <w:style w:type="paragraph" w:customStyle="1" w:styleId="xl22">
    <w:name w:val="xl22"/>
    <w:basedOn w:val="a"/>
    <w:rsid w:val="00A75334"/>
    <w:pPr>
      <w:spacing w:before="100" w:after="100"/>
      <w:jc w:val="center"/>
      <w:textAlignment w:val="center"/>
    </w:pPr>
    <w:rPr>
      <w:sz w:val="28"/>
      <w:szCs w:val="28"/>
    </w:rPr>
  </w:style>
  <w:style w:type="paragraph" w:customStyle="1" w:styleId="xl23">
    <w:name w:val="xl23"/>
    <w:basedOn w:val="a"/>
    <w:rsid w:val="00A75334"/>
    <w:pPr>
      <w:spacing w:before="100" w:after="100"/>
      <w:textAlignment w:val="center"/>
    </w:pPr>
    <w:rPr>
      <w:sz w:val="28"/>
      <w:szCs w:val="28"/>
    </w:rPr>
  </w:style>
  <w:style w:type="paragraph" w:customStyle="1" w:styleId="xl24">
    <w:name w:val="xl24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sz w:val="28"/>
      <w:szCs w:val="28"/>
    </w:rPr>
  </w:style>
  <w:style w:type="paragraph" w:customStyle="1" w:styleId="xl25">
    <w:name w:val="xl25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sz w:val="28"/>
      <w:szCs w:val="28"/>
    </w:rPr>
  </w:style>
  <w:style w:type="paragraph" w:customStyle="1" w:styleId="xl26">
    <w:name w:val="xl26"/>
    <w:basedOn w:val="a"/>
    <w:rsid w:val="00A753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textAlignment w:val="center"/>
    </w:pPr>
    <w:rPr>
      <w:sz w:val="28"/>
      <w:szCs w:val="28"/>
    </w:rPr>
  </w:style>
  <w:style w:type="paragraph" w:customStyle="1" w:styleId="xl27">
    <w:name w:val="xl27"/>
    <w:basedOn w:val="a"/>
    <w:rsid w:val="00A75334"/>
    <w:pPr>
      <w:pBdr>
        <w:top w:val="single" w:sz="4" w:space="0" w:color="000000"/>
        <w:right w:val="single" w:sz="4" w:space="0" w:color="000000"/>
      </w:pBdr>
      <w:spacing w:before="100" w:after="100"/>
      <w:textAlignment w:val="center"/>
    </w:pPr>
    <w:rPr>
      <w:sz w:val="28"/>
      <w:szCs w:val="28"/>
    </w:rPr>
  </w:style>
  <w:style w:type="paragraph" w:customStyle="1" w:styleId="xl28">
    <w:name w:val="xl28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sz w:val="28"/>
      <w:szCs w:val="28"/>
    </w:rPr>
  </w:style>
  <w:style w:type="paragraph" w:customStyle="1" w:styleId="xl29">
    <w:name w:val="xl29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sz w:val="28"/>
      <w:szCs w:val="28"/>
    </w:rPr>
  </w:style>
  <w:style w:type="paragraph" w:customStyle="1" w:styleId="xl30">
    <w:name w:val="xl30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  <w:textAlignment w:val="center"/>
    </w:pPr>
    <w:rPr>
      <w:sz w:val="28"/>
      <w:szCs w:val="28"/>
    </w:rPr>
  </w:style>
  <w:style w:type="paragraph" w:customStyle="1" w:styleId="xl31">
    <w:name w:val="xl31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  <w:textAlignment w:val="center"/>
    </w:pPr>
    <w:rPr>
      <w:sz w:val="28"/>
      <w:szCs w:val="28"/>
    </w:rPr>
  </w:style>
  <w:style w:type="paragraph" w:customStyle="1" w:styleId="xl32">
    <w:name w:val="xl32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sz w:val="28"/>
      <w:szCs w:val="28"/>
    </w:rPr>
  </w:style>
  <w:style w:type="paragraph" w:customStyle="1" w:styleId="xl33">
    <w:name w:val="xl33"/>
    <w:basedOn w:val="a"/>
    <w:rsid w:val="00A75334"/>
    <w:pPr>
      <w:spacing w:before="100" w:after="100"/>
      <w:jc w:val="right"/>
      <w:textAlignment w:val="center"/>
    </w:pPr>
    <w:rPr>
      <w:sz w:val="28"/>
      <w:szCs w:val="28"/>
    </w:rPr>
  </w:style>
  <w:style w:type="paragraph" w:customStyle="1" w:styleId="xl34">
    <w:name w:val="xl34"/>
    <w:basedOn w:val="a"/>
    <w:rsid w:val="00A75334"/>
    <w:pPr>
      <w:pBdr>
        <w:bottom w:val="single" w:sz="4" w:space="0" w:color="000000"/>
      </w:pBdr>
      <w:spacing w:before="100" w:after="100"/>
      <w:textAlignment w:val="center"/>
    </w:pPr>
    <w:rPr>
      <w:sz w:val="28"/>
      <w:szCs w:val="28"/>
    </w:rPr>
  </w:style>
  <w:style w:type="paragraph" w:customStyle="1" w:styleId="xl35">
    <w:name w:val="xl35"/>
    <w:basedOn w:val="a"/>
    <w:rsid w:val="00A75334"/>
    <w:pPr>
      <w:spacing w:before="100" w:after="100"/>
    </w:pPr>
    <w:rPr>
      <w:rFonts w:ascii="Arial Black" w:hAnsi="Arial Black"/>
      <w:b/>
      <w:bCs/>
      <w:i/>
      <w:iCs/>
      <w:szCs w:val="32"/>
    </w:rPr>
  </w:style>
  <w:style w:type="paragraph" w:customStyle="1" w:styleId="xl36">
    <w:name w:val="xl36"/>
    <w:basedOn w:val="a"/>
    <w:rsid w:val="00A75334"/>
    <w:pPr>
      <w:pBdr>
        <w:left w:val="single" w:sz="4" w:space="0" w:color="000000"/>
        <w:bottom w:val="single" w:sz="4" w:space="0" w:color="000000"/>
      </w:pBdr>
      <w:spacing w:before="100" w:after="100"/>
    </w:pPr>
    <w:rPr>
      <w:rFonts w:ascii="Arial Narrow" w:hAnsi="Arial Narrow"/>
      <w:sz w:val="28"/>
      <w:szCs w:val="28"/>
    </w:rPr>
  </w:style>
  <w:style w:type="paragraph" w:customStyle="1" w:styleId="xl37">
    <w:name w:val="xl37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jc w:val="center"/>
    </w:pPr>
    <w:rPr>
      <w:szCs w:val="32"/>
    </w:rPr>
  </w:style>
  <w:style w:type="paragraph" w:customStyle="1" w:styleId="xl38">
    <w:name w:val="xl38"/>
    <w:basedOn w:val="a"/>
    <w:rsid w:val="00A7533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szCs w:val="32"/>
    </w:rPr>
  </w:style>
  <w:style w:type="paragraph" w:customStyle="1" w:styleId="xl39">
    <w:name w:val="xl39"/>
    <w:basedOn w:val="a"/>
    <w:rsid w:val="00A753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40">
    <w:name w:val="xl40"/>
    <w:basedOn w:val="a"/>
    <w:rsid w:val="00A75334"/>
    <w:pPr>
      <w:spacing w:before="100" w:after="100"/>
      <w:jc w:val="right"/>
      <w:textAlignment w:val="top"/>
    </w:pPr>
    <w:rPr>
      <w:sz w:val="24"/>
    </w:rPr>
  </w:style>
  <w:style w:type="paragraph" w:customStyle="1" w:styleId="xl41">
    <w:name w:val="xl41"/>
    <w:basedOn w:val="a"/>
    <w:rsid w:val="00A75334"/>
    <w:pPr>
      <w:pBdr>
        <w:top w:val="single" w:sz="4" w:space="0" w:color="000000"/>
        <w:right w:val="single" w:sz="4" w:space="0" w:color="000000"/>
      </w:pBdr>
      <w:spacing w:before="100" w:after="100"/>
      <w:jc w:val="center"/>
      <w:textAlignment w:val="top"/>
    </w:pPr>
    <w:rPr>
      <w:sz w:val="24"/>
    </w:rPr>
  </w:style>
  <w:style w:type="paragraph" w:customStyle="1" w:styleId="xl42">
    <w:name w:val="xl42"/>
    <w:basedOn w:val="a"/>
    <w:rsid w:val="00A75334"/>
    <w:pPr>
      <w:pBdr>
        <w:top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43">
    <w:name w:val="xl43"/>
    <w:basedOn w:val="a"/>
    <w:rsid w:val="00A75334"/>
    <w:pPr>
      <w:pBdr>
        <w:bottom w:val="single" w:sz="4" w:space="0" w:color="000000"/>
      </w:pBdr>
      <w:spacing w:before="100" w:after="100"/>
      <w:jc w:val="center"/>
      <w:textAlignment w:val="top"/>
    </w:pPr>
    <w:rPr>
      <w:sz w:val="24"/>
    </w:rPr>
  </w:style>
  <w:style w:type="paragraph" w:customStyle="1" w:styleId="xl44">
    <w:name w:val="xl44"/>
    <w:basedOn w:val="a"/>
    <w:rsid w:val="00A75334"/>
    <w:pPr>
      <w:pBdr>
        <w:top w:val="single" w:sz="4" w:space="0" w:color="000000"/>
        <w:left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45">
    <w:name w:val="xl45"/>
    <w:basedOn w:val="a"/>
    <w:rsid w:val="00A75334"/>
    <w:pPr>
      <w:pBdr>
        <w:left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46">
    <w:name w:val="xl46"/>
    <w:basedOn w:val="a"/>
    <w:rsid w:val="00A75334"/>
    <w:pPr>
      <w:pBdr>
        <w:left w:val="single" w:sz="4" w:space="0" w:color="000000"/>
        <w:bottom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47">
    <w:name w:val="xl47"/>
    <w:basedOn w:val="a"/>
    <w:rsid w:val="00A753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48">
    <w:name w:val="xl48"/>
    <w:basedOn w:val="a"/>
    <w:rsid w:val="00A75334"/>
    <w:pPr>
      <w:pBdr>
        <w:left w:val="single" w:sz="4" w:space="0" w:color="000000"/>
        <w:right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49">
    <w:name w:val="xl49"/>
    <w:basedOn w:val="a"/>
    <w:rsid w:val="00A75334"/>
    <w:pPr>
      <w:spacing w:before="100" w:after="100"/>
    </w:pPr>
    <w:rPr>
      <w:sz w:val="24"/>
    </w:rPr>
  </w:style>
  <w:style w:type="paragraph" w:customStyle="1" w:styleId="xl50">
    <w:name w:val="xl50"/>
    <w:basedOn w:val="a"/>
    <w:rsid w:val="00A75334"/>
    <w:pPr>
      <w:pBdr>
        <w:bottom w:val="single" w:sz="4" w:space="0" w:color="000000"/>
        <w:right w:val="single" w:sz="4" w:space="0" w:color="000000"/>
      </w:pBdr>
      <w:spacing w:before="100" w:after="100"/>
      <w:jc w:val="center"/>
      <w:textAlignment w:val="top"/>
    </w:pPr>
    <w:rPr>
      <w:sz w:val="24"/>
    </w:rPr>
  </w:style>
  <w:style w:type="paragraph" w:customStyle="1" w:styleId="xl51">
    <w:name w:val="xl51"/>
    <w:basedOn w:val="a"/>
    <w:rsid w:val="00A753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sz w:val="24"/>
    </w:rPr>
  </w:style>
  <w:style w:type="paragraph" w:customStyle="1" w:styleId="xl52">
    <w:name w:val="xl52"/>
    <w:basedOn w:val="a"/>
    <w:rsid w:val="00A75334"/>
    <w:pPr>
      <w:pBdr>
        <w:bottom w:val="single" w:sz="4" w:space="0" w:color="000000"/>
        <w:right w:val="single" w:sz="4" w:space="0" w:color="000000"/>
      </w:pBdr>
      <w:spacing w:before="100" w:after="100"/>
      <w:jc w:val="center"/>
      <w:textAlignment w:val="top"/>
    </w:pPr>
    <w:rPr>
      <w:sz w:val="24"/>
    </w:rPr>
  </w:style>
  <w:style w:type="paragraph" w:customStyle="1" w:styleId="xl53">
    <w:name w:val="xl53"/>
    <w:basedOn w:val="a"/>
    <w:rsid w:val="00A753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sz w:val="24"/>
    </w:rPr>
  </w:style>
  <w:style w:type="paragraph" w:styleId="af">
    <w:name w:val="Balloon Text"/>
    <w:basedOn w:val="a"/>
    <w:link w:val="16"/>
    <w:uiPriority w:val="99"/>
    <w:rsid w:val="00A75334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1"/>
    <w:link w:val="af"/>
    <w:uiPriority w:val="99"/>
    <w:rsid w:val="00A75334"/>
    <w:rPr>
      <w:rFonts w:ascii="Tahoma" w:eastAsia="Times New Roman" w:hAnsi="Tahoma" w:cs="Tahoma"/>
      <w:sz w:val="16"/>
      <w:szCs w:val="16"/>
      <w:lang w:eastAsia="ar-SA"/>
    </w:rPr>
  </w:style>
  <w:style w:type="paragraph" w:styleId="af0">
    <w:name w:val="header"/>
    <w:basedOn w:val="a"/>
    <w:link w:val="17"/>
    <w:uiPriority w:val="99"/>
    <w:rsid w:val="00A75334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1"/>
    <w:link w:val="af0"/>
    <w:uiPriority w:val="99"/>
    <w:rsid w:val="00A75334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af1">
    <w:name w:val="footer"/>
    <w:basedOn w:val="a"/>
    <w:link w:val="18"/>
    <w:uiPriority w:val="99"/>
    <w:rsid w:val="00A75334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1"/>
    <w:link w:val="af1"/>
    <w:uiPriority w:val="99"/>
    <w:rsid w:val="00A75334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af2">
    <w:name w:val="No Spacing"/>
    <w:uiPriority w:val="1"/>
    <w:qFormat/>
    <w:rsid w:val="00A75334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f3">
    <w:name w:val="List Paragraph"/>
    <w:basedOn w:val="a"/>
    <w:uiPriority w:val="34"/>
    <w:qFormat/>
    <w:rsid w:val="00A75334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4">
    <w:name w:val="Normal (Web)"/>
    <w:basedOn w:val="a"/>
    <w:uiPriority w:val="99"/>
    <w:rsid w:val="00A75334"/>
    <w:pPr>
      <w:spacing w:before="100" w:after="100"/>
    </w:pPr>
    <w:rPr>
      <w:sz w:val="24"/>
    </w:rPr>
  </w:style>
  <w:style w:type="paragraph" w:customStyle="1" w:styleId="Style2">
    <w:name w:val="Style2"/>
    <w:basedOn w:val="a"/>
    <w:rsid w:val="00A75334"/>
    <w:pPr>
      <w:widowControl w:val="0"/>
      <w:autoSpaceDE w:val="0"/>
      <w:spacing w:line="322" w:lineRule="exact"/>
    </w:pPr>
    <w:rPr>
      <w:sz w:val="24"/>
    </w:rPr>
  </w:style>
  <w:style w:type="paragraph" w:customStyle="1" w:styleId="19">
    <w:name w:val="Абзац списка1"/>
    <w:basedOn w:val="a"/>
    <w:rsid w:val="00A75334"/>
    <w:pPr>
      <w:spacing w:after="200" w:line="276" w:lineRule="auto"/>
    </w:pPr>
    <w:rPr>
      <w:rFonts w:ascii="Calibri" w:eastAsia="SimSun" w:hAnsi="Calibri" w:cs="font194"/>
      <w:kern w:val="1"/>
      <w:sz w:val="22"/>
      <w:szCs w:val="22"/>
    </w:rPr>
  </w:style>
  <w:style w:type="paragraph" w:customStyle="1" w:styleId="af5">
    <w:name w:val="Письмо"/>
    <w:basedOn w:val="a"/>
    <w:rsid w:val="00A75334"/>
    <w:pPr>
      <w:autoSpaceDE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Textbody">
    <w:name w:val="Text body"/>
    <w:basedOn w:val="a"/>
    <w:rsid w:val="00A75334"/>
    <w:pPr>
      <w:spacing w:after="120"/>
      <w:textAlignment w:val="baseline"/>
    </w:pPr>
    <w:rPr>
      <w:kern w:val="1"/>
      <w:sz w:val="24"/>
    </w:rPr>
  </w:style>
  <w:style w:type="paragraph" w:customStyle="1" w:styleId="Style6">
    <w:name w:val="Style6"/>
    <w:basedOn w:val="a"/>
    <w:rsid w:val="00A75334"/>
    <w:pPr>
      <w:widowControl w:val="0"/>
      <w:autoSpaceDE w:val="0"/>
      <w:spacing w:line="226" w:lineRule="exact"/>
      <w:jc w:val="center"/>
    </w:pPr>
    <w:rPr>
      <w:rFonts w:eastAsia="Calibri"/>
      <w:sz w:val="24"/>
    </w:rPr>
  </w:style>
  <w:style w:type="paragraph" w:customStyle="1" w:styleId="TableContents">
    <w:name w:val="Table Contents"/>
    <w:basedOn w:val="a"/>
    <w:rsid w:val="00A75334"/>
    <w:pPr>
      <w:widowControl w:val="0"/>
      <w:suppressLineNumbers/>
      <w:textAlignment w:val="baseline"/>
    </w:pPr>
    <w:rPr>
      <w:rFonts w:eastAsia="Andale Sans UI" w:cs="Tahoma"/>
      <w:kern w:val="1"/>
      <w:sz w:val="24"/>
      <w:lang w:val="de-DE" w:eastAsia="fa-IR" w:bidi="fa-IR"/>
    </w:rPr>
  </w:style>
  <w:style w:type="paragraph" w:customStyle="1" w:styleId="211">
    <w:name w:val="Основной текст с отступом 21"/>
    <w:basedOn w:val="a"/>
    <w:rsid w:val="00A75334"/>
    <w:pPr>
      <w:spacing w:after="120" w:line="480" w:lineRule="auto"/>
      <w:ind w:left="283"/>
    </w:pPr>
    <w:rPr>
      <w:sz w:val="24"/>
    </w:rPr>
  </w:style>
  <w:style w:type="paragraph" w:customStyle="1" w:styleId="af6">
    <w:name w:val="Содержимое таблицы"/>
    <w:basedOn w:val="a"/>
    <w:rsid w:val="00A75334"/>
    <w:pPr>
      <w:suppressLineNumbers/>
    </w:pPr>
  </w:style>
  <w:style w:type="paragraph" w:customStyle="1" w:styleId="af7">
    <w:name w:val="Заголовок таблицы"/>
    <w:basedOn w:val="af6"/>
    <w:rsid w:val="00A75334"/>
    <w:pPr>
      <w:jc w:val="center"/>
    </w:pPr>
    <w:rPr>
      <w:b/>
      <w:bCs/>
    </w:rPr>
  </w:style>
  <w:style w:type="paragraph" w:customStyle="1" w:styleId="af8">
    <w:name w:val="Содержимое врезки"/>
    <w:basedOn w:val="a0"/>
    <w:rsid w:val="00A75334"/>
  </w:style>
  <w:style w:type="paragraph" w:styleId="32">
    <w:name w:val="Body Text Indent 3"/>
    <w:basedOn w:val="a"/>
    <w:link w:val="311"/>
    <w:uiPriority w:val="99"/>
    <w:semiHidden/>
    <w:unhideWhenUsed/>
    <w:rsid w:val="00A75334"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1"/>
    <w:link w:val="32"/>
    <w:uiPriority w:val="99"/>
    <w:semiHidden/>
    <w:rsid w:val="00A75334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af9">
    <w:name w:val="Table Grid"/>
    <w:basedOn w:val="a2"/>
    <w:rsid w:val="00A753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A75334"/>
    <w:rPr>
      <w:rFonts w:ascii="Symbol" w:hAnsi="Symbol" w:cs="Symbol"/>
    </w:rPr>
  </w:style>
  <w:style w:type="character" w:customStyle="1" w:styleId="WW8Num1z1">
    <w:name w:val="WW8Num1z1"/>
    <w:rsid w:val="00A75334"/>
    <w:rPr>
      <w:rFonts w:ascii="Courier New" w:hAnsi="Courier New" w:cs="Courier New"/>
    </w:rPr>
  </w:style>
  <w:style w:type="character" w:customStyle="1" w:styleId="WW8Num1z2">
    <w:name w:val="WW8Num1z2"/>
    <w:rsid w:val="00A75334"/>
    <w:rPr>
      <w:rFonts w:ascii="Wingdings" w:hAnsi="Wingdings" w:cs="Wingdings"/>
    </w:rPr>
  </w:style>
  <w:style w:type="character" w:customStyle="1" w:styleId="WW8Num3z1">
    <w:name w:val="WW8Num3z1"/>
    <w:rsid w:val="00A75334"/>
    <w:rPr>
      <w:rFonts w:ascii="Courier New" w:hAnsi="Courier New" w:cs="Courier New"/>
      <w:sz w:val="20"/>
    </w:rPr>
  </w:style>
  <w:style w:type="character" w:customStyle="1" w:styleId="WW8Num3z2">
    <w:name w:val="WW8Num3z2"/>
    <w:rsid w:val="00A75334"/>
    <w:rPr>
      <w:rFonts w:ascii="Wingdings" w:hAnsi="Wingdings" w:cs="Wingdings"/>
      <w:sz w:val="20"/>
    </w:rPr>
  </w:style>
  <w:style w:type="character" w:customStyle="1" w:styleId="WW8Num4z2">
    <w:name w:val="WW8Num4z2"/>
    <w:rsid w:val="00A75334"/>
    <w:rPr>
      <w:rFonts w:ascii="Wingdings" w:hAnsi="Wingdings" w:cs="Wingdings"/>
    </w:rPr>
  </w:style>
  <w:style w:type="character" w:customStyle="1" w:styleId="WW8Num4z3">
    <w:name w:val="WW8Num4z3"/>
    <w:rsid w:val="00A75334"/>
    <w:rPr>
      <w:rFonts w:ascii="Symbol" w:hAnsi="Symbol" w:cs="Symbol"/>
    </w:rPr>
  </w:style>
  <w:style w:type="character" w:customStyle="1" w:styleId="WW8Num5z0">
    <w:name w:val="WW8Num5z0"/>
    <w:rsid w:val="00A75334"/>
    <w:rPr>
      <w:rFonts w:ascii="Symbol" w:hAnsi="Symbol" w:cs="Symbol"/>
    </w:rPr>
  </w:style>
  <w:style w:type="character" w:customStyle="1" w:styleId="WW8Num6z0">
    <w:name w:val="WW8Num6z0"/>
    <w:rsid w:val="00A75334"/>
    <w:rPr>
      <w:rFonts w:ascii="Symbol" w:hAnsi="Symbol" w:cs="Symbol"/>
    </w:rPr>
  </w:style>
  <w:style w:type="character" w:customStyle="1" w:styleId="WW8Num6z1">
    <w:name w:val="WW8Num6z1"/>
    <w:rsid w:val="00A75334"/>
    <w:rPr>
      <w:rFonts w:ascii="Courier New" w:hAnsi="Courier New" w:cs="Courier New"/>
    </w:rPr>
  </w:style>
  <w:style w:type="character" w:customStyle="1" w:styleId="WW8Num6z2">
    <w:name w:val="WW8Num6z2"/>
    <w:rsid w:val="00A75334"/>
    <w:rPr>
      <w:rFonts w:ascii="Wingdings" w:hAnsi="Wingdings" w:cs="Wingdings"/>
    </w:rPr>
  </w:style>
  <w:style w:type="character" w:customStyle="1" w:styleId="WW8Num7z0">
    <w:name w:val="WW8Num7z0"/>
    <w:rsid w:val="00A75334"/>
    <w:rPr>
      <w:rFonts w:ascii="Symbol" w:hAnsi="Symbol" w:cs="Symbol"/>
      <w:sz w:val="20"/>
    </w:rPr>
  </w:style>
  <w:style w:type="character" w:customStyle="1" w:styleId="WW8Num7z1">
    <w:name w:val="WW8Num7z1"/>
    <w:rsid w:val="00A75334"/>
    <w:rPr>
      <w:rFonts w:ascii="Courier New" w:hAnsi="Courier New" w:cs="Courier New"/>
      <w:sz w:val="20"/>
    </w:rPr>
  </w:style>
  <w:style w:type="character" w:customStyle="1" w:styleId="WW8Num7z2">
    <w:name w:val="WW8Num7z2"/>
    <w:rsid w:val="00A75334"/>
    <w:rPr>
      <w:rFonts w:ascii="Wingdings" w:hAnsi="Wingdings" w:cs="Wingdings"/>
      <w:sz w:val="20"/>
    </w:rPr>
  </w:style>
  <w:style w:type="character" w:customStyle="1" w:styleId="WW8Num8z0">
    <w:name w:val="WW8Num8z0"/>
    <w:rsid w:val="00A75334"/>
    <w:rPr>
      <w:rFonts w:ascii="Symbol" w:hAnsi="Symbol" w:cs="Symbol"/>
      <w:color w:val="auto"/>
    </w:rPr>
  </w:style>
  <w:style w:type="character" w:customStyle="1" w:styleId="WW8Num8z1">
    <w:name w:val="WW8Num8z1"/>
    <w:rsid w:val="00A75334"/>
    <w:rPr>
      <w:rFonts w:ascii="Courier New" w:hAnsi="Courier New" w:cs="Courier New"/>
    </w:rPr>
  </w:style>
  <w:style w:type="character" w:customStyle="1" w:styleId="WW8Num8z2">
    <w:name w:val="WW8Num8z2"/>
    <w:rsid w:val="00A75334"/>
    <w:rPr>
      <w:rFonts w:ascii="Wingdings" w:hAnsi="Wingdings" w:cs="Wingdings"/>
    </w:rPr>
  </w:style>
  <w:style w:type="character" w:customStyle="1" w:styleId="WW8Num8z3">
    <w:name w:val="WW8Num8z3"/>
    <w:rsid w:val="00A75334"/>
    <w:rPr>
      <w:rFonts w:ascii="Symbol" w:hAnsi="Symbol" w:cs="Symbol"/>
    </w:rPr>
  </w:style>
  <w:style w:type="character" w:customStyle="1" w:styleId="WW8Num10z0">
    <w:name w:val="WW8Num10z0"/>
    <w:rsid w:val="00A75334"/>
    <w:rPr>
      <w:rFonts w:ascii="Courier New" w:hAnsi="Courier New" w:cs="Times New Roman"/>
    </w:rPr>
  </w:style>
  <w:style w:type="character" w:customStyle="1" w:styleId="WW8Num11z0">
    <w:name w:val="WW8Num11z0"/>
    <w:rsid w:val="00A75334"/>
    <w:rPr>
      <w:rFonts w:ascii="Symbol" w:hAnsi="Symbol" w:cs="Symbol"/>
      <w:color w:val="auto"/>
    </w:rPr>
  </w:style>
  <w:style w:type="character" w:customStyle="1" w:styleId="WW8Num11z1">
    <w:name w:val="WW8Num11z1"/>
    <w:rsid w:val="00A75334"/>
    <w:rPr>
      <w:rFonts w:ascii="Courier New" w:hAnsi="Courier New" w:cs="Courier New"/>
    </w:rPr>
  </w:style>
  <w:style w:type="character" w:customStyle="1" w:styleId="WW8Num11z2">
    <w:name w:val="WW8Num11z2"/>
    <w:rsid w:val="00A75334"/>
    <w:rPr>
      <w:rFonts w:ascii="Wingdings" w:hAnsi="Wingdings" w:cs="Wingdings"/>
    </w:rPr>
  </w:style>
  <w:style w:type="character" w:customStyle="1" w:styleId="WW8Num11z3">
    <w:name w:val="WW8Num11z3"/>
    <w:rsid w:val="00A75334"/>
    <w:rPr>
      <w:rFonts w:ascii="Symbol" w:hAnsi="Symbol" w:cs="Symbol"/>
    </w:rPr>
  </w:style>
  <w:style w:type="character" w:customStyle="1" w:styleId="WW8Num12z1">
    <w:name w:val="WW8Num12z1"/>
    <w:rsid w:val="00A75334"/>
    <w:rPr>
      <w:rFonts w:ascii="Symbol" w:hAnsi="Symbol" w:cs="Symbol"/>
    </w:rPr>
  </w:style>
  <w:style w:type="character" w:customStyle="1" w:styleId="WW8Num13z0">
    <w:name w:val="WW8Num13z0"/>
    <w:rsid w:val="00A75334"/>
    <w:rPr>
      <w:rFonts w:ascii="Wingdings" w:hAnsi="Wingdings" w:cs="Wingdings"/>
    </w:rPr>
  </w:style>
  <w:style w:type="character" w:customStyle="1" w:styleId="WW8Num13z1">
    <w:name w:val="WW8Num13z1"/>
    <w:rsid w:val="00A75334"/>
    <w:rPr>
      <w:rFonts w:ascii="Courier New" w:hAnsi="Courier New" w:cs="Courier New"/>
    </w:rPr>
  </w:style>
  <w:style w:type="character" w:customStyle="1" w:styleId="WW8Num13z3">
    <w:name w:val="WW8Num13z3"/>
    <w:rsid w:val="00A75334"/>
    <w:rPr>
      <w:rFonts w:ascii="Symbol" w:hAnsi="Symbol" w:cs="Symbol"/>
    </w:rPr>
  </w:style>
  <w:style w:type="character" w:customStyle="1" w:styleId="WW8Num14z0">
    <w:name w:val="WW8Num14z0"/>
    <w:rsid w:val="00A75334"/>
    <w:rPr>
      <w:rFonts w:ascii="Symbol" w:hAnsi="Symbol" w:cs="Symbol"/>
      <w:color w:val="auto"/>
    </w:rPr>
  </w:style>
  <w:style w:type="character" w:customStyle="1" w:styleId="WW8Num14z1">
    <w:name w:val="WW8Num14z1"/>
    <w:rsid w:val="00A75334"/>
    <w:rPr>
      <w:rFonts w:ascii="Courier New" w:hAnsi="Courier New" w:cs="Courier New"/>
    </w:rPr>
  </w:style>
  <w:style w:type="character" w:customStyle="1" w:styleId="WW8Num14z2">
    <w:name w:val="WW8Num14z2"/>
    <w:rsid w:val="00A75334"/>
    <w:rPr>
      <w:rFonts w:ascii="Wingdings" w:hAnsi="Wingdings" w:cs="Wingdings"/>
    </w:rPr>
  </w:style>
  <w:style w:type="character" w:customStyle="1" w:styleId="WW8Num14z3">
    <w:name w:val="WW8Num14z3"/>
    <w:rsid w:val="00A75334"/>
    <w:rPr>
      <w:rFonts w:ascii="Symbol" w:hAnsi="Symbol" w:cs="Symbol"/>
    </w:rPr>
  </w:style>
  <w:style w:type="character" w:customStyle="1" w:styleId="WW8Num15z0">
    <w:name w:val="WW8Num15z0"/>
    <w:rsid w:val="00A75334"/>
    <w:rPr>
      <w:rFonts w:ascii="Symbol" w:hAnsi="Symbol" w:cs="Symbol"/>
    </w:rPr>
  </w:style>
  <w:style w:type="character" w:customStyle="1" w:styleId="WW8Num15z1">
    <w:name w:val="WW8Num15z1"/>
    <w:rsid w:val="00A75334"/>
    <w:rPr>
      <w:rFonts w:ascii="Courier New" w:hAnsi="Courier New" w:cs="Courier New"/>
    </w:rPr>
  </w:style>
  <w:style w:type="character" w:customStyle="1" w:styleId="WW8Num15z2">
    <w:name w:val="WW8Num15z2"/>
    <w:rsid w:val="00A75334"/>
    <w:rPr>
      <w:rFonts w:ascii="Wingdings" w:hAnsi="Wingdings" w:cs="Wingdings"/>
    </w:rPr>
  </w:style>
  <w:style w:type="character" w:customStyle="1" w:styleId="WW8Num16z3">
    <w:name w:val="WW8Num16z3"/>
    <w:rsid w:val="00A75334"/>
    <w:rPr>
      <w:rFonts w:ascii="Symbol" w:hAnsi="Symbol" w:cs="Symbol"/>
    </w:rPr>
  </w:style>
  <w:style w:type="character" w:customStyle="1" w:styleId="WW8Num17z0">
    <w:name w:val="WW8Num17z0"/>
    <w:rsid w:val="00A75334"/>
    <w:rPr>
      <w:rFonts w:ascii="Symbol" w:hAnsi="Symbol" w:cs="Symbol"/>
      <w:sz w:val="20"/>
    </w:rPr>
  </w:style>
  <w:style w:type="character" w:customStyle="1" w:styleId="WW8Num17z1">
    <w:name w:val="WW8Num17z1"/>
    <w:rsid w:val="00A75334"/>
    <w:rPr>
      <w:rFonts w:ascii="Courier New" w:hAnsi="Courier New" w:cs="Courier New"/>
      <w:sz w:val="20"/>
    </w:rPr>
  </w:style>
  <w:style w:type="character" w:customStyle="1" w:styleId="WW8Num17z2">
    <w:name w:val="WW8Num17z2"/>
    <w:rsid w:val="00A75334"/>
    <w:rPr>
      <w:rFonts w:ascii="Wingdings" w:hAnsi="Wingdings" w:cs="Wingdings"/>
      <w:sz w:val="20"/>
    </w:rPr>
  </w:style>
  <w:style w:type="character" w:customStyle="1" w:styleId="WW8Num18z0">
    <w:name w:val="WW8Num18z0"/>
    <w:rsid w:val="00A75334"/>
    <w:rPr>
      <w:rFonts w:ascii="Symbol" w:hAnsi="Symbol" w:cs="Symbol"/>
      <w:sz w:val="22"/>
    </w:rPr>
  </w:style>
  <w:style w:type="character" w:customStyle="1" w:styleId="WW8Num19z1">
    <w:name w:val="WW8Num19z1"/>
    <w:rsid w:val="00A75334"/>
    <w:rPr>
      <w:rFonts w:ascii="Courier New" w:hAnsi="Courier New" w:cs="Courier New"/>
    </w:rPr>
  </w:style>
  <w:style w:type="character" w:customStyle="1" w:styleId="WW8Num19z2">
    <w:name w:val="WW8Num19z2"/>
    <w:rsid w:val="00A75334"/>
    <w:rPr>
      <w:rFonts w:ascii="Wingdings" w:hAnsi="Wingdings" w:cs="Wingdings"/>
    </w:rPr>
  </w:style>
  <w:style w:type="character" w:customStyle="1" w:styleId="WW8Num19z3">
    <w:name w:val="WW8Num19z3"/>
    <w:rsid w:val="00A75334"/>
    <w:rPr>
      <w:rFonts w:ascii="Symbol" w:hAnsi="Symbol" w:cs="Symbol"/>
    </w:rPr>
  </w:style>
  <w:style w:type="character" w:customStyle="1" w:styleId="WW8Num20z4">
    <w:name w:val="WW8Num20z4"/>
    <w:rsid w:val="00A75334"/>
    <w:rPr>
      <w:rFonts w:ascii="Courier New" w:hAnsi="Courier New" w:cs="Courier New"/>
    </w:rPr>
  </w:style>
  <w:style w:type="character" w:customStyle="1" w:styleId="WW8Num20z5">
    <w:name w:val="WW8Num20z5"/>
    <w:rsid w:val="00A75334"/>
    <w:rPr>
      <w:rFonts w:ascii="Wingdings" w:hAnsi="Wingdings" w:cs="Wingdings"/>
    </w:rPr>
  </w:style>
  <w:style w:type="character" w:customStyle="1" w:styleId="WW8Num21z0">
    <w:name w:val="WW8Num21z0"/>
    <w:rsid w:val="00A75334"/>
    <w:rPr>
      <w:rFonts w:ascii="Symbol" w:hAnsi="Symbol" w:cs="Symbol"/>
      <w:sz w:val="20"/>
    </w:rPr>
  </w:style>
  <w:style w:type="character" w:customStyle="1" w:styleId="WW8Num21z1">
    <w:name w:val="WW8Num21z1"/>
    <w:rsid w:val="00A75334"/>
    <w:rPr>
      <w:rFonts w:ascii="Courier New" w:hAnsi="Courier New" w:cs="Courier New"/>
      <w:sz w:val="20"/>
    </w:rPr>
  </w:style>
  <w:style w:type="character" w:customStyle="1" w:styleId="WW8Num21z2">
    <w:name w:val="WW8Num21z2"/>
    <w:rsid w:val="00A75334"/>
    <w:rPr>
      <w:rFonts w:ascii="Wingdings" w:hAnsi="Wingdings" w:cs="Wingdings"/>
      <w:sz w:val="20"/>
    </w:rPr>
  </w:style>
  <w:style w:type="character" w:customStyle="1" w:styleId="WW8Num23z0">
    <w:name w:val="WW8Num23z0"/>
    <w:rsid w:val="00A75334"/>
    <w:rPr>
      <w:rFonts w:ascii="Symbol" w:hAnsi="Symbol" w:cs="Symbol"/>
    </w:rPr>
  </w:style>
  <w:style w:type="character" w:customStyle="1" w:styleId="WW8Num23z1">
    <w:name w:val="WW8Num23z1"/>
    <w:rsid w:val="00A75334"/>
    <w:rPr>
      <w:rFonts w:ascii="Symbol" w:hAnsi="Symbol" w:cs="Symbol"/>
      <w:b/>
      <w:i/>
    </w:rPr>
  </w:style>
  <w:style w:type="character" w:customStyle="1" w:styleId="WW8Num23z4">
    <w:name w:val="WW8Num23z4"/>
    <w:rsid w:val="00A75334"/>
    <w:rPr>
      <w:rFonts w:ascii="Courier New" w:hAnsi="Courier New" w:cs="Courier New"/>
    </w:rPr>
  </w:style>
  <w:style w:type="character" w:customStyle="1" w:styleId="WW8Num23z5">
    <w:name w:val="WW8Num23z5"/>
    <w:rsid w:val="00A75334"/>
    <w:rPr>
      <w:rFonts w:ascii="Wingdings" w:hAnsi="Wingdings" w:cs="Wingdings"/>
    </w:rPr>
  </w:style>
  <w:style w:type="character" w:customStyle="1" w:styleId="WW8Num25z0">
    <w:name w:val="WW8Num25z0"/>
    <w:rsid w:val="00A75334"/>
    <w:rPr>
      <w:rFonts w:ascii="Symbol" w:hAnsi="Symbol" w:cs="Symbol"/>
      <w:sz w:val="20"/>
    </w:rPr>
  </w:style>
  <w:style w:type="character" w:customStyle="1" w:styleId="WW8Num25z1">
    <w:name w:val="WW8Num25z1"/>
    <w:rsid w:val="00A75334"/>
    <w:rPr>
      <w:rFonts w:ascii="Courier New" w:hAnsi="Courier New" w:cs="Courier New"/>
      <w:sz w:val="20"/>
    </w:rPr>
  </w:style>
  <w:style w:type="character" w:customStyle="1" w:styleId="WW8Num25z2">
    <w:name w:val="WW8Num25z2"/>
    <w:rsid w:val="00A75334"/>
    <w:rPr>
      <w:rFonts w:ascii="Wingdings" w:hAnsi="Wingdings" w:cs="Wingdings"/>
      <w:sz w:val="20"/>
    </w:rPr>
  </w:style>
  <w:style w:type="character" w:customStyle="1" w:styleId="WW8Num26z0">
    <w:name w:val="WW8Num26z0"/>
    <w:rsid w:val="00A75334"/>
    <w:rPr>
      <w:rFonts w:ascii="Symbol" w:hAnsi="Symbol" w:cs="Symbol"/>
      <w:color w:val="auto"/>
    </w:rPr>
  </w:style>
  <w:style w:type="character" w:customStyle="1" w:styleId="WW8Num26z1">
    <w:name w:val="WW8Num26z1"/>
    <w:rsid w:val="00A75334"/>
    <w:rPr>
      <w:rFonts w:ascii="Courier New" w:hAnsi="Courier New" w:cs="Courier New"/>
    </w:rPr>
  </w:style>
  <w:style w:type="character" w:customStyle="1" w:styleId="WW8Num26z2">
    <w:name w:val="WW8Num26z2"/>
    <w:rsid w:val="00A75334"/>
    <w:rPr>
      <w:rFonts w:ascii="Wingdings" w:hAnsi="Wingdings" w:cs="Wingdings"/>
    </w:rPr>
  </w:style>
  <w:style w:type="character" w:customStyle="1" w:styleId="WW8Num26z3">
    <w:name w:val="WW8Num26z3"/>
    <w:rsid w:val="00A75334"/>
    <w:rPr>
      <w:rFonts w:ascii="Symbol" w:hAnsi="Symbol" w:cs="Symbol"/>
    </w:rPr>
  </w:style>
  <w:style w:type="character" w:styleId="afa">
    <w:name w:val="Strong"/>
    <w:qFormat/>
    <w:rsid w:val="00A75334"/>
    <w:rPr>
      <w:b/>
      <w:bCs/>
    </w:rPr>
  </w:style>
  <w:style w:type="character" w:customStyle="1" w:styleId="afb">
    <w:name w:val="Знак Знак"/>
    <w:basedOn w:val="11"/>
    <w:rsid w:val="00A75334"/>
  </w:style>
  <w:style w:type="character" w:customStyle="1" w:styleId="grame">
    <w:name w:val="grame"/>
    <w:basedOn w:val="11"/>
    <w:rsid w:val="00A75334"/>
  </w:style>
  <w:style w:type="paragraph" w:customStyle="1" w:styleId="312">
    <w:name w:val="Основной текст 31"/>
    <w:basedOn w:val="a"/>
    <w:rsid w:val="00A75334"/>
    <w:pPr>
      <w:spacing w:after="120" w:line="276" w:lineRule="auto"/>
    </w:pPr>
    <w:rPr>
      <w:rFonts w:ascii="Calibri" w:eastAsia="Calibri" w:hAnsi="Calibri" w:cs="Calibri"/>
      <w:sz w:val="16"/>
      <w:szCs w:val="16"/>
    </w:rPr>
  </w:style>
  <w:style w:type="paragraph" w:customStyle="1" w:styleId="afc">
    <w:name w:val="Основной"/>
    <w:basedOn w:val="a"/>
    <w:rsid w:val="00A75334"/>
    <w:pPr>
      <w:spacing w:line="360" w:lineRule="auto"/>
      <w:jc w:val="both"/>
    </w:pPr>
    <w:rPr>
      <w:sz w:val="24"/>
    </w:rPr>
  </w:style>
  <w:style w:type="paragraph" w:customStyle="1" w:styleId="str">
    <w:name w:val="str"/>
    <w:basedOn w:val="a"/>
    <w:rsid w:val="00A75334"/>
    <w:pPr>
      <w:spacing w:before="80" w:after="80"/>
      <w:ind w:left="80" w:right="80" w:firstLine="480"/>
      <w:jc w:val="both"/>
    </w:pPr>
    <w:rPr>
      <w:sz w:val="24"/>
    </w:rPr>
  </w:style>
  <w:style w:type="paragraph" w:customStyle="1" w:styleId="1a">
    <w:name w:val="Текст1"/>
    <w:basedOn w:val="a"/>
    <w:rsid w:val="00A75334"/>
    <w:rPr>
      <w:rFonts w:ascii="Courier New" w:hAnsi="Courier New" w:cs="Courier New"/>
      <w:sz w:val="20"/>
      <w:szCs w:val="20"/>
    </w:rPr>
  </w:style>
  <w:style w:type="paragraph" w:customStyle="1" w:styleId="zag2">
    <w:name w:val="zag_2"/>
    <w:basedOn w:val="a"/>
    <w:rsid w:val="00A75334"/>
    <w:pPr>
      <w:spacing w:before="280" w:after="280"/>
      <w:jc w:val="center"/>
    </w:pPr>
    <w:rPr>
      <w:b/>
      <w:bCs/>
      <w:sz w:val="29"/>
      <w:szCs w:val="29"/>
    </w:rPr>
  </w:style>
  <w:style w:type="paragraph" w:customStyle="1" w:styleId="body">
    <w:name w:val="body"/>
    <w:basedOn w:val="a"/>
    <w:rsid w:val="00A75334"/>
    <w:pPr>
      <w:spacing w:before="280" w:after="280"/>
      <w:jc w:val="both"/>
    </w:pPr>
    <w:rPr>
      <w:sz w:val="24"/>
    </w:rPr>
  </w:style>
  <w:style w:type="paragraph" w:styleId="23">
    <w:name w:val="Body Text 2"/>
    <w:basedOn w:val="a"/>
    <w:link w:val="24"/>
    <w:uiPriority w:val="99"/>
    <w:semiHidden/>
    <w:unhideWhenUsed/>
    <w:rsid w:val="00A75334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a1"/>
    <w:link w:val="23"/>
    <w:uiPriority w:val="99"/>
    <w:semiHidden/>
    <w:rsid w:val="00A7533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d">
    <w:name w:val="Block Text"/>
    <w:basedOn w:val="a"/>
    <w:rsid w:val="00A75334"/>
    <w:pPr>
      <w:suppressAutoHyphens w:val="0"/>
      <w:ind w:left="-180" w:right="99" w:firstLine="540"/>
    </w:pPr>
    <w:rPr>
      <w:rFonts w:ascii="Arial" w:hAnsi="Arial"/>
      <w:sz w:val="24"/>
      <w:lang w:eastAsia="ru-RU"/>
    </w:rPr>
  </w:style>
  <w:style w:type="paragraph" w:customStyle="1" w:styleId="LTTitel">
    <w:name w:val="???????~LT~Titel"/>
    <w:uiPriority w:val="99"/>
    <w:rsid w:val="00A7533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Mangal" w:eastAsia="SimSun" w:hAnsi="Mangal" w:cs="Mangal"/>
      <w:color w:val="464653"/>
      <w:sz w:val="64"/>
      <w:szCs w:val="64"/>
      <w:lang w:eastAsia="ru-RU"/>
    </w:rPr>
  </w:style>
  <w:style w:type="paragraph" w:customStyle="1" w:styleId="LTGliederung1">
    <w:name w:val="???????~LT~Gliederung 1"/>
    <w:uiPriority w:val="99"/>
    <w:rsid w:val="00A75334"/>
    <w:pPr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autoSpaceDE w:val="0"/>
      <w:autoSpaceDN w:val="0"/>
      <w:adjustRightInd w:val="0"/>
      <w:spacing w:before="120" w:after="0" w:line="240" w:lineRule="auto"/>
    </w:pPr>
    <w:rPr>
      <w:rFonts w:ascii="Mangal" w:eastAsia="SimSun" w:hAnsi="Mangal" w:cs="Mangal"/>
      <w:color w:val="000000"/>
      <w:sz w:val="52"/>
      <w:szCs w:val="52"/>
      <w:lang w:eastAsia="ru-RU"/>
    </w:rPr>
  </w:style>
  <w:style w:type="paragraph" w:customStyle="1" w:styleId="3LTGliederung1">
    <w:name w:val="?????????3~LT~Gliederung 1"/>
    <w:uiPriority w:val="99"/>
    <w:rsid w:val="00A75334"/>
    <w:pPr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autoSpaceDE w:val="0"/>
      <w:autoSpaceDN w:val="0"/>
      <w:adjustRightInd w:val="0"/>
      <w:spacing w:before="120" w:after="0" w:line="240" w:lineRule="auto"/>
    </w:pPr>
    <w:rPr>
      <w:rFonts w:ascii="Mangal" w:eastAsia="SimSun" w:hAnsi="Mangal" w:cs="Mangal"/>
      <w:color w:val="000000"/>
      <w:kern w:val="1"/>
      <w:sz w:val="52"/>
      <w:szCs w:val="52"/>
      <w:lang w:eastAsia="ru-RU"/>
    </w:rPr>
  </w:style>
  <w:style w:type="paragraph" w:customStyle="1" w:styleId="3LTGliederung3">
    <w:name w:val="?????????3~LT~Gliederung 3"/>
    <w:basedOn w:val="a"/>
    <w:uiPriority w:val="99"/>
    <w:rsid w:val="00A75334"/>
    <w:pPr>
      <w:tabs>
        <w:tab w:val="left" w:pos="145"/>
        <w:tab w:val="left" w:pos="1585"/>
        <w:tab w:val="left" w:pos="3025"/>
        <w:tab w:val="left" w:pos="4465"/>
        <w:tab w:val="left" w:pos="5905"/>
        <w:tab w:val="left" w:pos="7345"/>
        <w:tab w:val="left" w:pos="8785"/>
        <w:tab w:val="left" w:pos="10225"/>
        <w:tab w:val="left" w:pos="11665"/>
        <w:tab w:val="left" w:pos="13105"/>
        <w:tab w:val="left" w:pos="14545"/>
      </w:tabs>
      <w:suppressAutoHyphens w:val="0"/>
      <w:autoSpaceDE w:val="0"/>
      <w:autoSpaceDN w:val="0"/>
      <w:adjustRightInd w:val="0"/>
      <w:spacing w:before="100"/>
    </w:pPr>
    <w:rPr>
      <w:rFonts w:ascii="Mangal" w:eastAsia="SimSun" w:hAnsi="Mangal" w:cs="Mangal"/>
      <w:color w:val="000000"/>
      <w:kern w:val="1"/>
      <w:sz w:val="40"/>
      <w:szCs w:val="40"/>
      <w:lang w:eastAsia="ru-RU"/>
    </w:rPr>
  </w:style>
  <w:style w:type="paragraph" w:customStyle="1" w:styleId="4LTGliederung1">
    <w:name w:val="?????????4~LT~Gliederung 1"/>
    <w:uiPriority w:val="99"/>
    <w:rsid w:val="00A75334"/>
    <w:pPr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autoSpaceDE w:val="0"/>
      <w:autoSpaceDN w:val="0"/>
      <w:adjustRightInd w:val="0"/>
      <w:spacing w:before="120" w:after="0" w:line="240" w:lineRule="auto"/>
    </w:pPr>
    <w:rPr>
      <w:rFonts w:ascii="Mangal" w:eastAsia="SimSun" w:hAnsi="Mangal" w:cs="Mangal"/>
      <w:color w:val="000000"/>
      <w:kern w:val="1"/>
      <w:sz w:val="52"/>
      <w:szCs w:val="52"/>
      <w:lang w:eastAsia="ru-RU"/>
    </w:rPr>
  </w:style>
  <w:style w:type="paragraph" w:customStyle="1" w:styleId="afe">
    <w:name w:val="?????????"/>
    <w:basedOn w:val="a"/>
    <w:uiPriority w:val="99"/>
    <w:rsid w:val="00A7533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 w:val="0"/>
      <w:autoSpaceDE w:val="0"/>
      <w:autoSpaceDN w:val="0"/>
      <w:adjustRightInd w:val="0"/>
    </w:pPr>
    <w:rPr>
      <w:rFonts w:ascii="Mangal" w:eastAsia="SimSun" w:hAnsi="Mangal" w:cs="Mangal"/>
      <w:color w:val="000000"/>
      <w:sz w:val="36"/>
      <w:szCs w:val="36"/>
      <w:lang w:eastAsia="ru-RU"/>
    </w:rPr>
  </w:style>
  <w:style w:type="paragraph" w:customStyle="1" w:styleId="8LTGliederung1">
    <w:name w:val="?????????8~LT~Gliederung 1"/>
    <w:uiPriority w:val="99"/>
    <w:rsid w:val="00A75334"/>
    <w:pPr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autoSpaceDE w:val="0"/>
      <w:autoSpaceDN w:val="0"/>
      <w:adjustRightInd w:val="0"/>
      <w:spacing w:before="120" w:after="0" w:line="240" w:lineRule="auto"/>
    </w:pPr>
    <w:rPr>
      <w:rFonts w:ascii="Mangal" w:eastAsia="SimSun" w:hAnsi="Mangal" w:cs="Mangal"/>
      <w:color w:val="000000"/>
      <w:kern w:val="1"/>
      <w:sz w:val="52"/>
      <w:szCs w:val="52"/>
      <w:lang w:eastAsia="ru-RU"/>
    </w:rPr>
  </w:style>
  <w:style w:type="character" w:customStyle="1" w:styleId="postbody1">
    <w:name w:val="postbody1"/>
    <w:rsid w:val="00A75334"/>
    <w:rPr>
      <w:sz w:val="18"/>
      <w:szCs w:val="18"/>
    </w:rPr>
  </w:style>
  <w:style w:type="paragraph" w:customStyle="1" w:styleId="Default">
    <w:name w:val="Default"/>
    <w:rsid w:val="00A753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b">
    <w:name w:val="Без интервала1"/>
    <w:rsid w:val="00A75334"/>
    <w:pPr>
      <w:suppressAutoHyphens/>
      <w:spacing w:after="0" w:line="240" w:lineRule="auto"/>
    </w:pPr>
    <w:rPr>
      <w:rFonts w:ascii="Times New Roman" w:eastAsia="Arial" w:hAnsi="Times New Roman" w:cs="Times New Roman"/>
      <w:sz w:val="28"/>
      <w:lang w:eastAsia="ar-SA"/>
    </w:rPr>
  </w:style>
  <w:style w:type="paragraph" w:customStyle="1" w:styleId="aff">
    <w:name w:val="Нумерованный"/>
    <w:basedOn w:val="a"/>
    <w:qFormat/>
    <w:rsid w:val="00A75334"/>
    <w:pPr>
      <w:numPr>
        <w:numId w:val="8"/>
      </w:numPr>
      <w:suppressAutoHyphens w:val="0"/>
    </w:pPr>
    <w:rPr>
      <w:sz w:val="28"/>
      <w:szCs w:val="22"/>
      <w:lang w:eastAsia="ru-RU"/>
    </w:rPr>
  </w:style>
  <w:style w:type="paragraph" w:styleId="aff0">
    <w:name w:val="Title"/>
    <w:basedOn w:val="a"/>
    <w:next w:val="aff1"/>
    <w:link w:val="aff2"/>
    <w:qFormat/>
    <w:rsid w:val="00A75334"/>
    <w:pPr>
      <w:jc w:val="center"/>
    </w:pPr>
    <w:rPr>
      <w:sz w:val="40"/>
    </w:rPr>
  </w:style>
  <w:style w:type="character" w:customStyle="1" w:styleId="aff2">
    <w:name w:val="Название Знак"/>
    <w:basedOn w:val="a1"/>
    <w:link w:val="aff0"/>
    <w:rsid w:val="00A75334"/>
    <w:rPr>
      <w:rFonts w:ascii="Times New Roman" w:eastAsia="Times New Roman" w:hAnsi="Times New Roman" w:cs="Times New Roman"/>
      <w:sz w:val="40"/>
      <w:szCs w:val="24"/>
      <w:lang w:eastAsia="ar-SA"/>
    </w:rPr>
  </w:style>
  <w:style w:type="paragraph" w:styleId="aff1">
    <w:name w:val="Subtitle"/>
    <w:basedOn w:val="a"/>
    <w:next w:val="a"/>
    <w:link w:val="aff3"/>
    <w:uiPriority w:val="11"/>
    <w:qFormat/>
    <w:rsid w:val="00A75334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ff3">
    <w:name w:val="Подзаголовок Знак"/>
    <w:basedOn w:val="a1"/>
    <w:link w:val="aff1"/>
    <w:uiPriority w:val="11"/>
    <w:rsid w:val="00A75334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andard">
    <w:name w:val="Standard"/>
    <w:rsid w:val="00A753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pple-converted-space">
    <w:name w:val="apple-converted-space"/>
    <w:rsid w:val="00A75334"/>
  </w:style>
  <w:style w:type="paragraph" w:customStyle="1" w:styleId="ListParagraph">
    <w:name w:val="List Paragraph"/>
    <w:basedOn w:val="a"/>
    <w:rsid w:val="00A7533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numbering" w:customStyle="1" w:styleId="1c">
    <w:name w:val="Нет списка1"/>
    <w:next w:val="a3"/>
    <w:uiPriority w:val="99"/>
    <w:semiHidden/>
    <w:unhideWhenUsed/>
    <w:rsid w:val="00A75334"/>
  </w:style>
  <w:style w:type="table" w:customStyle="1" w:styleId="1d">
    <w:name w:val="Сетка таблицы1"/>
    <w:basedOn w:val="a2"/>
    <w:next w:val="af9"/>
    <w:uiPriority w:val="59"/>
    <w:rsid w:val="00A753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3">
    <w:name w:val="Заголовок №3_"/>
    <w:link w:val="34"/>
    <w:locked/>
    <w:rsid w:val="00A75334"/>
    <w:rPr>
      <w:b/>
      <w:bCs/>
      <w:sz w:val="26"/>
      <w:szCs w:val="26"/>
      <w:shd w:val="clear" w:color="auto" w:fill="FFFFFF"/>
    </w:rPr>
  </w:style>
  <w:style w:type="paragraph" w:customStyle="1" w:styleId="34">
    <w:name w:val="Заголовок №3"/>
    <w:basedOn w:val="a"/>
    <w:link w:val="33"/>
    <w:rsid w:val="00A75334"/>
    <w:pPr>
      <w:shd w:val="clear" w:color="auto" w:fill="FFFFFF"/>
      <w:suppressAutoHyphens w:val="0"/>
      <w:spacing w:before="960" w:after="600" w:line="317" w:lineRule="exact"/>
      <w:outlineLvl w:val="2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paragraph" w:customStyle="1" w:styleId="c3">
    <w:name w:val="c3"/>
    <w:basedOn w:val="a"/>
    <w:rsid w:val="00A75334"/>
    <w:pPr>
      <w:suppressAutoHyphens w:val="0"/>
      <w:spacing w:before="100" w:beforeAutospacing="1" w:after="100" w:afterAutospacing="1"/>
    </w:pPr>
    <w:rPr>
      <w:sz w:val="24"/>
      <w:lang w:eastAsia="ru-RU"/>
    </w:rPr>
  </w:style>
  <w:style w:type="character" w:customStyle="1" w:styleId="c1">
    <w:name w:val="c1"/>
    <w:rsid w:val="00A75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26</Pages>
  <Words>5618</Words>
  <Characters>32026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</dc:creator>
  <cp:keywords/>
  <dc:description/>
  <cp:lastModifiedBy>Баранова</cp:lastModifiedBy>
  <cp:revision>1</cp:revision>
  <cp:lastPrinted>2016-09-15T13:21:00Z</cp:lastPrinted>
  <dcterms:created xsi:type="dcterms:W3CDTF">2016-09-15T13:11:00Z</dcterms:created>
  <dcterms:modified xsi:type="dcterms:W3CDTF">2016-09-15T13:30:00Z</dcterms:modified>
</cp:coreProperties>
</file>