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90524" w:rsidRPr="008A2C59" w:rsidRDefault="00D771DA" w:rsidP="008E4FF6">
      <w:pPr>
        <w:rPr>
          <w:b/>
          <w:bCs/>
          <w:i/>
          <w:iCs/>
          <w:sz w:val="16"/>
          <w:szCs w:val="16"/>
        </w:rPr>
      </w:pPr>
      <w:r w:rsidRPr="00D771DA">
        <w:rPr>
          <w:b/>
          <w:bCs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36B11C9B">
                <wp:simplePos x="0" y="0"/>
                <wp:positionH relativeFrom="column">
                  <wp:posOffset>2398395</wp:posOffset>
                </wp:positionH>
                <wp:positionV relativeFrom="paragraph">
                  <wp:posOffset>7115175</wp:posOffset>
                </wp:positionV>
                <wp:extent cx="552450" cy="1403985"/>
                <wp:effectExtent l="0" t="0" r="0" b="0"/>
                <wp:wrapNone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1DA" w:rsidRPr="00D771DA" w:rsidRDefault="00D771DA" w:rsidP="00D771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771DA">
                              <w:rPr>
                                <w:rFonts w:ascii="Arial" w:hAnsi="Arial" w:cs="Arial"/>
                                <w:b/>
                              </w:rPr>
                              <w:t>201</w:t>
                            </w:r>
                            <w:r w:rsidR="00C67BED">
                              <w:rPr>
                                <w:rFonts w:ascii="Arial" w:hAnsi="Arial" w:cs="Arial"/>
                                <w:b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88.85pt;margin-top:560.25pt;width:43.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" filled="f" stroked="f">
                <v:textbox style="mso-fit-shape-to-text:t">
                  <w:txbxContent>
                    <w:p w:rsidR="00D771DA" w:rsidRPr="00D771DA" w:rsidRDefault="00D771DA" w:rsidP="00D771D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771DA">
                        <w:rPr>
                          <w:rFonts w:ascii="Arial" w:hAnsi="Arial" w:cs="Arial"/>
                          <w:b/>
                        </w:rPr>
                        <w:t>201</w:t>
                      </w:r>
                      <w:r w:rsidR="00C67BED">
                        <w:rPr>
                          <w:rFonts w:ascii="Arial" w:hAnsi="Arial" w:cs="Arial"/>
                          <w:b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i/>
          <w:iCs/>
          <w:noProof/>
          <w:sz w:val="16"/>
          <w:szCs w:val="16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3648075</wp:posOffset>
            </wp:positionH>
            <wp:positionV relativeFrom="paragraph">
              <wp:posOffset>5048250</wp:posOffset>
            </wp:positionV>
            <wp:extent cx="1562100" cy="1104900"/>
            <wp:effectExtent l="19050" t="19050" r="19050" b="19050"/>
            <wp:wrapNone/>
            <wp:docPr id="24" name="Рисунок 24" descr="http://detskiysad195.ru/sites/default/files/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detskiysad195.ru/sites/default/files/10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049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CC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i/>
          <w:iCs/>
          <w:noProof/>
          <w:sz w:val="16"/>
          <w:szCs w:val="16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114300</wp:posOffset>
            </wp:positionH>
            <wp:positionV relativeFrom="paragraph">
              <wp:posOffset>5048250</wp:posOffset>
            </wp:positionV>
            <wp:extent cx="1561465" cy="1104900"/>
            <wp:effectExtent l="19050" t="19050" r="19685" b="19050"/>
            <wp:wrapNone/>
            <wp:docPr id="23" name="Рисунок 23" descr="http://www.prvadm.ru/uploads/posts/2014-10/1414486602_zimoy_na_vodoe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www.prvadm.ru/uploads/posts/2014-10/1414486602_zimoy_na_vodoem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11049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CC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36B11C9B">
                <wp:simplePos x="0" y="0"/>
                <wp:positionH relativeFrom="column">
                  <wp:posOffset>1047750</wp:posOffset>
                </wp:positionH>
                <wp:positionV relativeFrom="paragraph">
                  <wp:posOffset>6276975</wp:posOffset>
                </wp:positionV>
                <wp:extent cx="3276600" cy="1403985"/>
                <wp:effectExtent l="19050" t="19050" r="19050" b="16510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39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97F" w:rsidRPr="0017697F" w:rsidRDefault="0017697F" w:rsidP="0017697F">
                            <w:pPr>
                              <w:pStyle w:val="af2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17697F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1ABC04"/>
                                <w:sz w:val="20"/>
                                <w:szCs w:val="20"/>
                              </w:rPr>
                              <w:t xml:space="preserve">ЗАПОМНИ! </w:t>
                            </w:r>
                            <w:r w:rsidRPr="0017697F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C00000"/>
                                <w:sz w:val="20"/>
                                <w:szCs w:val="20"/>
                              </w:rPr>
                              <w:t>ТЕЛЕФОНЫ ЭКСТРЕННЫХ СЛУЖБ</w:t>
                            </w:r>
                          </w:p>
                          <w:p w:rsidR="0017697F" w:rsidRPr="0017697F" w:rsidRDefault="0017697F" w:rsidP="00D771DA">
                            <w:pPr>
                              <w:pStyle w:val="af2"/>
                              <w:spacing w:before="0" w:beforeAutospacing="0" w:after="0" w:afterAutospacing="0"/>
                              <w:ind w:left="142"/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17697F"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101 (01) - Пожарная охрана и спасатели</w:t>
                            </w:r>
                          </w:p>
                          <w:p w:rsidR="0017697F" w:rsidRPr="0017697F" w:rsidRDefault="0017697F" w:rsidP="00D771DA">
                            <w:pPr>
                              <w:pStyle w:val="af2"/>
                              <w:spacing w:before="0" w:beforeAutospacing="0" w:after="0" w:afterAutospacing="0"/>
                              <w:ind w:left="142"/>
                              <w:rPr>
                                <w:rFonts w:ascii="Arial" w:hAnsi="Arial" w:cs="Arial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17697F">
                              <w:rPr>
                                <w:rFonts w:ascii="Arial" w:hAnsi="Arial" w:cs="Arial"/>
                                <w:b/>
                                <w:color w:val="0070C0"/>
                                <w:sz w:val="20"/>
                                <w:szCs w:val="20"/>
                              </w:rPr>
                              <w:t>102 (02) - Полиция</w:t>
                            </w:r>
                          </w:p>
                          <w:p w:rsidR="0017697F" w:rsidRPr="0017697F" w:rsidRDefault="0017697F" w:rsidP="00D771DA">
                            <w:pPr>
                              <w:ind w:left="14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7697F">
                              <w:rPr>
                                <w:rFonts w:ascii="Arial" w:hAnsi="Arial" w:cs="Arial"/>
                                <w:b/>
                                <w:color w:val="00B050"/>
                                <w:sz w:val="20"/>
                                <w:szCs w:val="20"/>
                              </w:rPr>
                              <w:t>103 (03) - Скорая помощь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82.5pt;margin-top:494.25pt;width:258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" fillcolor="#fde9d9 [665]" strokecolor="#0070c0" strokeweight="2.5pt">
                <v:textbox style="mso-fit-shape-to-text:t">
                  <w:txbxContent>
                    <w:p w:rsidR="0017697F" w:rsidRPr="0017697F" w:rsidRDefault="0017697F" w:rsidP="0017697F">
                      <w:pPr>
                        <w:pStyle w:val="af2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17697F">
                        <w:rPr>
                          <w:rFonts w:ascii="Arial" w:hAnsi="Arial" w:cs="Arial"/>
                          <w:b/>
                          <w:bCs/>
                          <w:caps/>
                          <w:color w:val="1ABC04"/>
                          <w:sz w:val="20"/>
                          <w:szCs w:val="20"/>
                        </w:rPr>
                        <w:t xml:space="preserve">ЗАПОМНИ! </w:t>
                      </w:r>
                      <w:r w:rsidRPr="0017697F">
                        <w:rPr>
                          <w:rFonts w:ascii="Arial" w:hAnsi="Arial" w:cs="Arial"/>
                          <w:b/>
                          <w:bCs/>
                          <w:caps/>
                          <w:color w:val="C00000"/>
                          <w:sz w:val="20"/>
                          <w:szCs w:val="20"/>
                        </w:rPr>
                        <w:t>ТЕЛЕФОНЫ ЭКСТРЕННЫХ СЛУЖБ</w:t>
                      </w:r>
                    </w:p>
                    <w:p w:rsidR="0017697F" w:rsidRPr="0017697F" w:rsidRDefault="0017697F" w:rsidP="00D771DA">
                      <w:pPr>
                        <w:pStyle w:val="af2"/>
                        <w:spacing w:before="0" w:beforeAutospacing="0" w:after="0" w:afterAutospacing="0"/>
                        <w:ind w:left="142"/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17697F"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  <w:t>101 (01) - Пожарная охрана и спасатели</w:t>
                      </w:r>
                    </w:p>
                    <w:p w:rsidR="0017697F" w:rsidRPr="0017697F" w:rsidRDefault="0017697F" w:rsidP="00D771DA">
                      <w:pPr>
                        <w:pStyle w:val="af2"/>
                        <w:spacing w:before="0" w:beforeAutospacing="0" w:after="0" w:afterAutospacing="0"/>
                        <w:ind w:left="142"/>
                        <w:rPr>
                          <w:rFonts w:ascii="Arial" w:hAnsi="Arial" w:cs="Arial"/>
                          <w:b/>
                          <w:color w:val="0070C0"/>
                          <w:sz w:val="20"/>
                          <w:szCs w:val="20"/>
                        </w:rPr>
                      </w:pPr>
                      <w:r w:rsidRPr="0017697F">
                        <w:rPr>
                          <w:rFonts w:ascii="Arial" w:hAnsi="Arial" w:cs="Arial"/>
                          <w:b/>
                          <w:color w:val="0070C0"/>
                          <w:sz w:val="20"/>
                          <w:szCs w:val="20"/>
                        </w:rPr>
                        <w:t>102 (02) - Полиция</w:t>
                      </w:r>
                    </w:p>
                    <w:p w:rsidR="0017697F" w:rsidRPr="0017697F" w:rsidRDefault="0017697F" w:rsidP="00D771DA">
                      <w:pPr>
                        <w:ind w:left="14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7697F">
                        <w:rPr>
                          <w:rFonts w:ascii="Arial" w:hAnsi="Arial" w:cs="Arial"/>
                          <w:b/>
                          <w:color w:val="00B050"/>
                          <w:sz w:val="20"/>
                          <w:szCs w:val="20"/>
                        </w:rPr>
                        <w:t>103 (03) - Скорая помощь</w:t>
                      </w:r>
                    </w:p>
                  </w:txbxContent>
                </v:textbox>
              </v:shape>
            </w:pict>
          </mc:Fallback>
        </mc:AlternateContent>
      </w:r>
      <w:r w:rsidR="0017697F" w:rsidRPr="0017697F">
        <w:rPr>
          <w:b/>
          <w:bCs/>
          <w:i/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editId="36B11C9B">
                <wp:simplePos x="0" y="0"/>
                <wp:positionH relativeFrom="column">
                  <wp:posOffset>47625</wp:posOffset>
                </wp:positionH>
                <wp:positionV relativeFrom="paragraph">
                  <wp:posOffset>619125</wp:posOffset>
                </wp:positionV>
                <wp:extent cx="5229225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92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97F" w:rsidRPr="00C67BED" w:rsidRDefault="00D771DA" w:rsidP="0017697F">
                            <w:pPr>
                              <w:jc w:val="center"/>
                              <w:rPr>
                                <w:color w:val="0000CC"/>
                                <w:sz w:val="28"/>
                                <w:szCs w:val="28"/>
                              </w:rPr>
                            </w:pPr>
                            <w:r w:rsidRPr="00C67BED">
                              <w:rPr>
                                <w:rFonts w:ascii="Arial" w:hAnsi="Arial" w:cs="Arial"/>
                                <w:b/>
                                <w:color w:val="0000CC"/>
                                <w:spacing w:val="100"/>
                                <w:sz w:val="28"/>
                                <w:szCs w:val="28"/>
                              </w:rPr>
                              <w:t xml:space="preserve">БЕЗОПАСНОСТЬ ДЕТЕЙ НА ЛЬДУ </w:t>
                            </w:r>
                            <w:r w:rsidR="0017697F" w:rsidRPr="00C67BED">
                              <w:rPr>
                                <w:rFonts w:ascii="Arial" w:hAnsi="Arial" w:cs="Arial"/>
                                <w:b/>
                                <w:color w:val="0000CC"/>
                                <w:spacing w:val="100"/>
                                <w:sz w:val="28"/>
                                <w:szCs w:val="28"/>
                              </w:rPr>
                              <w:t>ЭТО  НЕОБХОДИМО ЗНАТЬ!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.75pt;margin-top:48.75pt;width:411.7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" filled="f" stroked="f">
                <v:textbox style="mso-fit-shape-to-text:t">
                  <w:txbxContent>
                    <w:p w:rsidR="0017697F" w:rsidRPr="00C67BED" w:rsidRDefault="00D771DA" w:rsidP="0017697F">
                      <w:pPr>
                        <w:jc w:val="center"/>
                        <w:rPr>
                          <w:color w:val="0000CC"/>
                          <w:sz w:val="28"/>
                          <w:szCs w:val="28"/>
                        </w:rPr>
                      </w:pPr>
                      <w:r w:rsidRPr="00C67BED">
                        <w:rPr>
                          <w:rFonts w:ascii="Arial" w:hAnsi="Arial" w:cs="Arial"/>
                          <w:b/>
                          <w:color w:val="0000CC"/>
                          <w:spacing w:val="100"/>
                          <w:sz w:val="28"/>
                          <w:szCs w:val="28"/>
                        </w:rPr>
                        <w:t xml:space="preserve">БЕЗОПАСНОСТЬ ДЕТЕЙ НА ЛЬДУ </w:t>
                      </w:r>
                      <w:r w:rsidR="0017697F" w:rsidRPr="00C67BED">
                        <w:rPr>
                          <w:rFonts w:ascii="Arial" w:hAnsi="Arial" w:cs="Arial"/>
                          <w:b/>
                          <w:color w:val="0000CC"/>
                          <w:spacing w:val="100"/>
                          <w:sz w:val="28"/>
                          <w:szCs w:val="28"/>
                        </w:rPr>
                        <w:t>ЭТО  НЕОБХОДИМО ЗНАТЬ!</w:t>
                      </w:r>
                    </w:p>
                  </w:txbxContent>
                </v:textbox>
              </v:shape>
            </w:pict>
          </mc:Fallback>
        </mc:AlternateContent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2DD674F9" wp14:editId="17524349">
            <wp:simplePos x="0" y="0"/>
            <wp:positionH relativeFrom="margin">
              <wp:posOffset>57150</wp:posOffset>
            </wp:positionH>
            <wp:positionV relativeFrom="paragraph">
              <wp:posOffset>1235075</wp:posOffset>
            </wp:positionV>
            <wp:extent cx="1714500" cy="1202055"/>
            <wp:effectExtent l="19050" t="19050" r="19050" b="17145"/>
            <wp:wrapNone/>
            <wp:docPr id="17" name="Рисунок 17" descr="http://bigslide.ru/images/24/23424/96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http://bigslide.ru/images/24/23424/960/img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02055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65408" behindDoc="0" locked="0" layoutInCell="1" allowOverlap="1" wp14:anchorId="40DA75EC" wp14:editId="17EAB86D">
            <wp:simplePos x="0" y="0"/>
            <wp:positionH relativeFrom="margin">
              <wp:posOffset>1798955</wp:posOffset>
            </wp:positionH>
            <wp:positionV relativeFrom="paragraph">
              <wp:posOffset>2453005</wp:posOffset>
            </wp:positionV>
            <wp:extent cx="1730375" cy="1223010"/>
            <wp:effectExtent l="19050" t="19050" r="22225" b="15240"/>
            <wp:wrapNone/>
            <wp:docPr id="20" name="Рисунок 20" descr="http://school7kimovsk.ucoz.ru/_si/0/53840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http://school7kimovsk.ucoz.ru/_si/0/538408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122301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72576" behindDoc="0" locked="0" layoutInCell="1" allowOverlap="1" wp14:anchorId="7660620B" wp14:editId="6A9E3A6D">
            <wp:simplePos x="0" y="0"/>
            <wp:positionH relativeFrom="margin">
              <wp:posOffset>1798320</wp:posOffset>
            </wp:positionH>
            <wp:positionV relativeFrom="paragraph">
              <wp:posOffset>1234440</wp:posOffset>
            </wp:positionV>
            <wp:extent cx="1742440" cy="1212850"/>
            <wp:effectExtent l="19050" t="19050" r="10160" b="25400"/>
            <wp:wrapNone/>
            <wp:docPr id="22" name="Рисунок 22" descr="http://school7kimovsk.ucoz.ru/_si/0/43608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http://school7kimovsk.ucoz.ru/_si/0/4360824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21285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64384" behindDoc="0" locked="0" layoutInCell="1" allowOverlap="1" wp14:anchorId="20D1A562" wp14:editId="25C26F47">
            <wp:simplePos x="0" y="0"/>
            <wp:positionH relativeFrom="margin">
              <wp:posOffset>3561715</wp:posOffset>
            </wp:positionH>
            <wp:positionV relativeFrom="paragraph">
              <wp:posOffset>1233805</wp:posOffset>
            </wp:positionV>
            <wp:extent cx="1717040" cy="1223010"/>
            <wp:effectExtent l="19050" t="19050" r="16510" b="15240"/>
            <wp:wrapNone/>
            <wp:docPr id="19" name="Рисунок 19" descr="http://bigslide.ru/images/24/23424/96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ttp://bigslide.ru/images/24/23424/960/img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22301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31556ED8" wp14:editId="358A3234">
            <wp:simplePos x="0" y="0"/>
            <wp:positionH relativeFrom="column">
              <wp:posOffset>56515</wp:posOffset>
            </wp:positionH>
            <wp:positionV relativeFrom="paragraph">
              <wp:posOffset>2462530</wp:posOffset>
            </wp:positionV>
            <wp:extent cx="1717040" cy="1223010"/>
            <wp:effectExtent l="19050" t="19050" r="16510" b="15240"/>
            <wp:wrapNone/>
            <wp:docPr id="16" name="Рисунок 16" descr="http://bigslide.ru/images/24/23424/96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bigslide.ru/images/24/23424/960/img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22301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66432" behindDoc="0" locked="0" layoutInCell="1" allowOverlap="1" wp14:anchorId="57E20440" wp14:editId="14C9E52B">
            <wp:simplePos x="0" y="0"/>
            <wp:positionH relativeFrom="margin">
              <wp:posOffset>3551555</wp:posOffset>
            </wp:positionH>
            <wp:positionV relativeFrom="paragraph">
              <wp:posOffset>2472055</wp:posOffset>
            </wp:positionV>
            <wp:extent cx="1730375" cy="1223010"/>
            <wp:effectExtent l="19050" t="19050" r="22225" b="15240"/>
            <wp:wrapNone/>
            <wp:docPr id="21" name="Рисунок 21" descr="http://school7kimovsk.ucoz.ru/_si/0/31257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http://school7kimovsk.ucoz.ru/_si/0/312570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122301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68480" behindDoc="0" locked="0" layoutInCell="1" allowOverlap="1" wp14:anchorId="2BA532B2" wp14:editId="7B96917B">
            <wp:simplePos x="0" y="0"/>
            <wp:positionH relativeFrom="column">
              <wp:posOffset>1798955</wp:posOffset>
            </wp:positionH>
            <wp:positionV relativeFrom="paragraph">
              <wp:posOffset>3709670</wp:posOffset>
            </wp:positionV>
            <wp:extent cx="1733550" cy="1242695"/>
            <wp:effectExtent l="19050" t="19050" r="19050" b="14605"/>
            <wp:wrapNone/>
            <wp:docPr id="11" name="Рисунок 11" descr="http://bigslide.ru/images/24/23424/960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http://bigslide.ru/images/24/23424/960/img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42695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69504" behindDoc="0" locked="0" layoutInCell="1" allowOverlap="1" wp14:anchorId="251CD872" wp14:editId="5EA856FE">
            <wp:simplePos x="0" y="0"/>
            <wp:positionH relativeFrom="margin">
              <wp:posOffset>3552825</wp:posOffset>
            </wp:positionH>
            <wp:positionV relativeFrom="paragraph">
              <wp:posOffset>3695700</wp:posOffset>
            </wp:positionV>
            <wp:extent cx="1722120" cy="1238250"/>
            <wp:effectExtent l="19050" t="19050" r="11430" b="19050"/>
            <wp:wrapNone/>
            <wp:docPr id="7" name="Рисунок 7" descr="http://school7kimovsk.ucoz.ru/_si/0/47571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http://school7kimovsk.ucoz.ru/_si/0/4757165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23825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71552" behindDoc="0" locked="0" layoutInCell="1" allowOverlap="1" wp14:anchorId="4A87A58B" wp14:editId="50E69033">
            <wp:simplePos x="0" y="0"/>
            <wp:positionH relativeFrom="column">
              <wp:posOffset>56515</wp:posOffset>
            </wp:positionH>
            <wp:positionV relativeFrom="paragraph">
              <wp:posOffset>3700780</wp:posOffset>
            </wp:positionV>
            <wp:extent cx="1724025" cy="1229360"/>
            <wp:effectExtent l="19050" t="19050" r="28575" b="27940"/>
            <wp:wrapNone/>
            <wp:docPr id="18" name="Рисунок 18" descr="http://bigslide.ru/images/24/23424/96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http://bigslide.ru/images/24/23424/960/img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2936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97F" w:rsidRPr="0017697F">
        <w:rPr>
          <w:b/>
          <w:bCs/>
          <w:i/>
          <w:iCs/>
          <w:sz w:val="16"/>
          <w:szCs w:val="16"/>
        </w:rPr>
        <w:drawing>
          <wp:anchor distT="0" distB="0" distL="114300" distR="114300" simplePos="0" relativeHeight="251670528" behindDoc="0" locked="0" layoutInCell="1" allowOverlap="1" wp14:anchorId="1F17C6A8" wp14:editId="6E2CDF83">
            <wp:simplePos x="0" y="0"/>
            <wp:positionH relativeFrom="column">
              <wp:posOffset>1790700</wp:posOffset>
            </wp:positionH>
            <wp:positionV relativeFrom="paragraph">
              <wp:posOffset>4962525</wp:posOffset>
            </wp:positionV>
            <wp:extent cx="1733550" cy="1238250"/>
            <wp:effectExtent l="19050" t="19050" r="19050" b="19050"/>
            <wp:wrapNone/>
            <wp:docPr id="6" name="Рисунок 6" descr="http://bigslide.ru/images/24/23424/96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://bigslide.ru/images/24/23424/960/img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38250"/>
                    </a:xfrm>
                    <a:prstGeom prst="rect">
                      <a:avLst/>
                    </a:prstGeom>
                    <a:noFill/>
                    <a:ln w="25400" cmpd="sng">
                      <a:solidFill>
                        <a:srgbClr val="0066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DD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50A47B" wp14:editId="67C2D81A">
                <wp:simplePos x="0" y="0"/>
                <wp:positionH relativeFrom="column">
                  <wp:posOffset>38100</wp:posOffset>
                </wp:positionH>
                <wp:positionV relativeFrom="paragraph">
                  <wp:posOffset>28575</wp:posOffset>
                </wp:positionV>
                <wp:extent cx="549910" cy="548640"/>
                <wp:effectExtent l="0" t="0" r="254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2B67" w:rsidRDefault="00C04DD7"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14BA974F" wp14:editId="554B7369">
                                  <wp:extent cx="361950" cy="457200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pt;margin-top:2.25pt;width:43.3pt;height:43.2pt;z-index:251657216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" filled="f" stroked="f">
                <v:textbox style="mso-fit-shape-to-text:t">
                  <w:txbxContent>
                    <w:p w:rsidR="00EE2B67" w:rsidRDefault="00C04DD7"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14BA974F" wp14:editId="554B7369">
                            <wp:extent cx="361950" cy="457200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4DD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8E939FC" wp14:editId="66623889">
                <wp:simplePos x="0" y="0"/>
                <wp:positionH relativeFrom="column">
                  <wp:posOffset>-9525</wp:posOffset>
                </wp:positionH>
                <wp:positionV relativeFrom="paragraph">
                  <wp:posOffset>0</wp:posOffset>
                </wp:positionV>
                <wp:extent cx="5334000" cy="590550"/>
                <wp:effectExtent l="0" t="0" r="38100" b="571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0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E4FF6" w:rsidRPr="00C67BED" w:rsidRDefault="008E4FF6" w:rsidP="008E4FF6">
                            <w:pPr>
                              <w:ind w:firstLine="851"/>
                              <w:jc w:val="center"/>
                              <w:rPr>
                                <w:rFonts w:ascii="Arial Black" w:hAnsi="Arial Black" w:cs="Courier New"/>
                                <w:b/>
                                <w:i/>
                                <w:color w:val="FF0000"/>
                              </w:rPr>
                            </w:pPr>
                            <w:r w:rsidRPr="00C67BED">
                              <w:rPr>
                                <w:rFonts w:ascii="Arial Black" w:hAnsi="Arial Black" w:cs="Courier New"/>
                                <w:b/>
                                <w:i/>
                                <w:color w:val="FF0000"/>
                              </w:rPr>
                              <w:t xml:space="preserve">Администрация муниципального образования </w:t>
                            </w:r>
                          </w:p>
                          <w:p w:rsidR="008E4FF6" w:rsidRPr="00C67BED" w:rsidRDefault="008E4FF6" w:rsidP="008E4FF6">
                            <w:pPr>
                              <w:ind w:firstLine="851"/>
                              <w:jc w:val="center"/>
                              <w:rPr>
                                <w:rFonts w:ascii="Arial Black" w:hAnsi="Arial Black" w:cs="Courier New"/>
                                <w:b/>
                                <w:i/>
                                <w:color w:val="FF0000"/>
                              </w:rPr>
                            </w:pPr>
                            <w:r w:rsidRPr="00C67BED">
                              <w:rPr>
                                <w:rFonts w:ascii="Arial Black" w:hAnsi="Arial Black" w:cs="Courier New"/>
                                <w:b/>
                                <w:i/>
                                <w:color w:val="FF0000"/>
                              </w:rPr>
                              <w:t>Динской район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-.75pt;margin-top:0;width:420pt;height:4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" fillcolor="#b8cce4 [1300]" strokecolor="#17365d" strokeweight="1pt">
                <v:shadow on="t" color="#1f4d78" opacity=".5" offset="1pt"/>
                <v:textbox>
                  <w:txbxContent>
                    <w:p w:rsidR="008E4FF6" w:rsidRPr="00C67BED" w:rsidRDefault="008E4FF6" w:rsidP="008E4FF6">
                      <w:pPr>
                        <w:ind w:firstLine="851"/>
                        <w:jc w:val="center"/>
                        <w:rPr>
                          <w:rFonts w:ascii="Arial Black" w:hAnsi="Arial Black" w:cs="Courier New"/>
                          <w:b/>
                          <w:i/>
                          <w:color w:val="FF0000"/>
                        </w:rPr>
                      </w:pPr>
                      <w:r w:rsidRPr="00C67BED">
                        <w:rPr>
                          <w:rFonts w:ascii="Arial Black" w:hAnsi="Arial Black" w:cs="Courier New"/>
                          <w:b/>
                          <w:i/>
                          <w:color w:val="FF0000"/>
                        </w:rPr>
                        <w:t xml:space="preserve">Администрация муниципального образования </w:t>
                      </w:r>
                    </w:p>
                    <w:p w:rsidR="008E4FF6" w:rsidRPr="00C67BED" w:rsidRDefault="008E4FF6" w:rsidP="008E4FF6">
                      <w:pPr>
                        <w:ind w:firstLine="851"/>
                        <w:jc w:val="center"/>
                        <w:rPr>
                          <w:rFonts w:ascii="Arial Black" w:hAnsi="Arial Black" w:cs="Courier New"/>
                          <w:b/>
                          <w:i/>
                          <w:color w:val="FF0000"/>
                        </w:rPr>
                      </w:pPr>
                      <w:r w:rsidRPr="00C67BED">
                        <w:rPr>
                          <w:rFonts w:ascii="Arial Black" w:hAnsi="Arial Black" w:cs="Courier New"/>
                          <w:b/>
                          <w:i/>
                          <w:color w:val="FF0000"/>
                        </w:rPr>
                        <w:t>Динской район</w:t>
                      </w:r>
                    </w:p>
                  </w:txbxContent>
                </v:textbox>
              </v:shape>
            </w:pict>
          </mc:Fallback>
        </mc:AlternateContent>
      </w:r>
      <w:r w:rsidR="00C04DD7">
        <w:rPr>
          <w:b/>
          <w:bCs/>
          <w:i/>
          <w:iCs/>
          <w:noProof/>
          <w:sz w:val="16"/>
          <w:szCs w:val="16"/>
          <w:lang w:eastAsia="ru-RU"/>
        </w:rPr>
        <w:drawing>
          <wp:inline distT="0" distB="0" distL="0" distR="0" wp14:anchorId="78CA4412" wp14:editId="02A255D0">
            <wp:extent cx="5362575" cy="7562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0524" w:rsidRPr="008A2C59" w:rsidSect="008E4FF6">
      <w:footnotePr>
        <w:pos w:val="beneathText"/>
      </w:footnotePr>
      <w:pgSz w:w="8391" w:h="11907" w:code="11"/>
      <w:pgMar w:top="0" w:right="27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20"/>
        </w:tabs>
        <w:ind w:left="36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3980"/>
        </w:tabs>
        <w:ind w:left="39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4340"/>
        </w:tabs>
        <w:ind w:left="43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4700"/>
        </w:tabs>
        <w:ind w:left="47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5060"/>
        </w:tabs>
        <w:ind w:left="50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5420"/>
        </w:tabs>
        <w:ind w:left="54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5780"/>
        </w:tabs>
        <w:ind w:left="57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6140"/>
        </w:tabs>
        <w:ind w:left="61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6500"/>
        </w:tabs>
        <w:ind w:left="65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ECF1E0B"/>
    <w:multiLevelType w:val="hybridMultilevel"/>
    <w:tmpl w:val="5EA8C7E6"/>
    <w:lvl w:ilvl="0" w:tplc="6D3C0DA4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4">
    <w:nsid w:val="6AB85D01"/>
    <w:multiLevelType w:val="hybridMultilevel"/>
    <w:tmpl w:val="79006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3C450D"/>
    <w:multiLevelType w:val="hybridMultilevel"/>
    <w:tmpl w:val="8C9A743A"/>
    <w:lvl w:ilvl="0" w:tplc="59349512">
      <w:start w:val="1"/>
      <w:numFmt w:val="bullet"/>
      <w:lvlText w:val=""/>
      <w:lvlJc w:val="left"/>
      <w:pPr>
        <w:ind w:left="3054" w:hanging="360"/>
      </w:pPr>
      <w:rPr>
        <w:rFonts w:ascii="Wingdings" w:hAnsi="Wingdings" w:cs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49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521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65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37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81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AD"/>
    <w:rsid w:val="000737AD"/>
    <w:rsid w:val="00105BDA"/>
    <w:rsid w:val="00150735"/>
    <w:rsid w:val="0017697F"/>
    <w:rsid w:val="003A3C3A"/>
    <w:rsid w:val="00470A1A"/>
    <w:rsid w:val="004802DF"/>
    <w:rsid w:val="004F55A5"/>
    <w:rsid w:val="005003FA"/>
    <w:rsid w:val="00801450"/>
    <w:rsid w:val="0081102F"/>
    <w:rsid w:val="008231E9"/>
    <w:rsid w:val="008643D0"/>
    <w:rsid w:val="008A2C59"/>
    <w:rsid w:val="008E4FF6"/>
    <w:rsid w:val="00911472"/>
    <w:rsid w:val="00991A6C"/>
    <w:rsid w:val="009A5D19"/>
    <w:rsid w:val="00AC1728"/>
    <w:rsid w:val="00B206AD"/>
    <w:rsid w:val="00BA1FDB"/>
    <w:rsid w:val="00BC6631"/>
    <w:rsid w:val="00C04DD7"/>
    <w:rsid w:val="00C079B8"/>
    <w:rsid w:val="00C12860"/>
    <w:rsid w:val="00C67BED"/>
    <w:rsid w:val="00C90524"/>
    <w:rsid w:val="00D771DA"/>
    <w:rsid w:val="00E11181"/>
    <w:rsid w:val="00EE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3"/>
      </w:numPr>
      <w:jc w:val="center"/>
      <w:outlineLvl w:val="0"/>
    </w:pPr>
    <w:rPr>
      <w:b/>
      <w:bCs/>
      <w:color w:val="000000"/>
      <w:sz w:val="28"/>
      <w:szCs w:val="22"/>
    </w:rPr>
  </w:style>
  <w:style w:type="paragraph" w:styleId="2">
    <w:name w:val="heading 2"/>
    <w:basedOn w:val="a"/>
    <w:next w:val="a0"/>
    <w:qFormat/>
    <w:pPr>
      <w:numPr>
        <w:ilvl w:val="1"/>
        <w:numId w:val="3"/>
      </w:numPr>
      <w:spacing w:before="280" w:after="280"/>
      <w:outlineLvl w:val="1"/>
    </w:pPr>
    <w:rPr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WW8Num1z0">
    <w:name w:val="WW8Num1z0"/>
    <w:rPr>
      <w:rFonts w:ascii="Wingdings" w:hAnsi="Wingdings" w:cs="StarSymbol"/>
      <w:sz w:val="18"/>
      <w:szCs w:val="18"/>
    </w:rPr>
  </w:style>
  <w:style w:type="character" w:customStyle="1" w:styleId="WW8Num1z1">
    <w:name w:val="WW8Num1z1"/>
    <w:rPr>
      <w:rFonts w:ascii="Wingdings 2" w:hAnsi="Wingdings 2" w:cs="StarSymbol"/>
      <w:sz w:val="18"/>
      <w:szCs w:val="18"/>
    </w:rPr>
  </w:style>
  <w:style w:type="character" w:customStyle="1" w:styleId="WW8Num1z2">
    <w:name w:val="WW8Num1z2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10">
    <w:name w:val="Основной шрифт абзаца1"/>
  </w:style>
  <w:style w:type="character" w:customStyle="1" w:styleId="style1">
    <w:name w:val="style1"/>
    <w:basedOn w:val="10"/>
  </w:style>
  <w:style w:type="character" w:customStyle="1" w:styleId="style3">
    <w:name w:val="style3"/>
    <w:basedOn w:val="10"/>
  </w:style>
  <w:style w:type="character" w:styleId="a4">
    <w:name w:val="Strong"/>
    <w:qFormat/>
    <w:rPr>
      <w:b/>
      <w:bCs/>
    </w:rPr>
  </w:style>
  <w:style w:type="character" w:customStyle="1" w:styleId="a5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a6">
    <w:name w:val="Заголовок"/>
    <w:basedOn w:val="a"/>
    <w:next w:val="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pPr>
      <w:jc w:val="both"/>
    </w:pPr>
    <w:rPr>
      <w:color w:val="000000"/>
      <w:sz w:val="28"/>
      <w:szCs w:val="22"/>
    </w:rPr>
  </w:style>
  <w:style w:type="paragraph" w:styleId="a7">
    <w:name w:val="List"/>
    <w:basedOn w:val="a0"/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Web">
    <w:name w:val="Обычный (Web)"/>
    <w:basedOn w:val="a"/>
    <w:pPr>
      <w:spacing w:before="280" w:after="280"/>
    </w:pPr>
    <w:rPr>
      <w:rFonts w:ascii="Verdana" w:hAnsi="Verdana"/>
      <w:sz w:val="22"/>
      <w:szCs w:val="22"/>
    </w:rPr>
  </w:style>
  <w:style w:type="paragraph" w:customStyle="1" w:styleId="style11">
    <w:name w:val="style11"/>
    <w:basedOn w:val="a"/>
    <w:pPr>
      <w:spacing w:before="280" w:after="280"/>
    </w:pPr>
    <w:rPr>
      <w:rFonts w:ascii="Verdana" w:hAnsi="Verdana"/>
      <w:sz w:val="22"/>
      <w:szCs w:val="22"/>
    </w:rPr>
  </w:style>
  <w:style w:type="paragraph" w:customStyle="1" w:styleId="style31">
    <w:name w:val="style31"/>
    <w:basedOn w:val="a"/>
    <w:pPr>
      <w:spacing w:before="280" w:after="280"/>
    </w:pPr>
    <w:rPr>
      <w:rFonts w:ascii="Verdana" w:hAnsi="Verdana"/>
      <w:sz w:val="22"/>
      <w:szCs w:val="22"/>
    </w:rPr>
  </w:style>
  <w:style w:type="paragraph" w:styleId="a8">
    <w:name w:val="Title"/>
    <w:basedOn w:val="a"/>
    <w:next w:val="a9"/>
    <w:qFormat/>
    <w:pPr>
      <w:jc w:val="center"/>
    </w:pPr>
    <w:rPr>
      <w:sz w:val="28"/>
    </w:rPr>
  </w:style>
  <w:style w:type="paragraph" w:styleId="a9">
    <w:name w:val="Subtitle"/>
    <w:basedOn w:val="a6"/>
    <w:next w:val="a0"/>
    <w:qFormat/>
    <w:pPr>
      <w:jc w:val="center"/>
    </w:pPr>
    <w:rPr>
      <w:i/>
      <w:iCs/>
    </w:rPr>
  </w:style>
  <w:style w:type="paragraph" w:customStyle="1" w:styleId="31">
    <w:name w:val="Основной текст 31"/>
    <w:basedOn w:val="a"/>
    <w:pPr>
      <w:jc w:val="center"/>
    </w:pPr>
    <w:rPr>
      <w:b/>
      <w:bCs/>
      <w:sz w:val="32"/>
    </w:rPr>
  </w:style>
  <w:style w:type="paragraph" w:customStyle="1" w:styleId="21">
    <w:name w:val="Основной текст 21"/>
    <w:basedOn w:val="a"/>
    <w:pPr>
      <w:jc w:val="both"/>
    </w:pPr>
    <w:rPr>
      <w:color w:val="000000"/>
      <w:sz w:val="26"/>
      <w:szCs w:val="22"/>
    </w:rPr>
  </w:style>
  <w:style w:type="paragraph" w:styleId="aa">
    <w:name w:val="Body Text Indent"/>
    <w:basedOn w:val="a"/>
    <w:pPr>
      <w:ind w:firstLine="432"/>
      <w:jc w:val="both"/>
    </w:pPr>
    <w:rPr>
      <w:color w:val="000000"/>
      <w:sz w:val="26"/>
      <w:szCs w:val="22"/>
    </w:rPr>
  </w:style>
  <w:style w:type="paragraph" w:customStyle="1" w:styleId="210">
    <w:name w:val="Основной текст с отступом 21"/>
    <w:basedOn w:val="a"/>
    <w:pPr>
      <w:ind w:firstLine="360"/>
      <w:jc w:val="both"/>
    </w:pPr>
    <w:rPr>
      <w:color w:val="000000"/>
      <w:sz w:val="26"/>
      <w:szCs w:val="22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eastAsia="Arial" w:hAnsi="Courier New"/>
      <w:kern w:val="1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eastAsia="ar-SA"/>
    </w:rPr>
  </w:style>
  <w:style w:type="paragraph" w:customStyle="1" w:styleId="ad">
    <w:name w:val="Содержимое врезки"/>
    <w:basedOn w:val="a0"/>
  </w:style>
  <w:style w:type="table" w:styleId="ae">
    <w:name w:val="Table Grid"/>
    <w:basedOn w:val="a2"/>
    <w:rsid w:val="0080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rsid w:val="0091147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911472"/>
    <w:rPr>
      <w:rFonts w:ascii="Segoe UI" w:hAnsi="Segoe UI" w:cs="Segoe UI"/>
      <w:sz w:val="18"/>
      <w:szCs w:val="18"/>
      <w:lang w:eastAsia="ar-SA"/>
    </w:rPr>
  </w:style>
  <w:style w:type="paragraph" w:styleId="af1">
    <w:name w:val="List Paragraph"/>
    <w:basedOn w:val="a"/>
    <w:uiPriority w:val="99"/>
    <w:qFormat/>
    <w:rsid w:val="00105BDA"/>
    <w:pPr>
      <w:widowControl w:val="0"/>
      <w:suppressAutoHyphens w:val="0"/>
      <w:autoSpaceDE w:val="0"/>
      <w:autoSpaceDN w:val="0"/>
      <w:adjustRightInd w:val="0"/>
      <w:ind w:left="720"/>
    </w:pPr>
    <w:rPr>
      <w:lang w:eastAsia="ru-RU"/>
    </w:rPr>
  </w:style>
  <w:style w:type="paragraph" w:styleId="af2">
    <w:name w:val="Normal (Web)"/>
    <w:basedOn w:val="a"/>
    <w:uiPriority w:val="99"/>
    <w:rsid w:val="0017697F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3"/>
      </w:numPr>
      <w:jc w:val="center"/>
      <w:outlineLvl w:val="0"/>
    </w:pPr>
    <w:rPr>
      <w:b/>
      <w:bCs/>
      <w:color w:val="000000"/>
      <w:sz w:val="28"/>
      <w:szCs w:val="22"/>
    </w:rPr>
  </w:style>
  <w:style w:type="paragraph" w:styleId="2">
    <w:name w:val="heading 2"/>
    <w:basedOn w:val="a"/>
    <w:next w:val="a0"/>
    <w:qFormat/>
    <w:pPr>
      <w:numPr>
        <w:ilvl w:val="1"/>
        <w:numId w:val="3"/>
      </w:numPr>
      <w:spacing w:before="280" w:after="280"/>
      <w:outlineLvl w:val="1"/>
    </w:pPr>
    <w:rPr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WW8Num1z0">
    <w:name w:val="WW8Num1z0"/>
    <w:rPr>
      <w:rFonts w:ascii="Wingdings" w:hAnsi="Wingdings" w:cs="StarSymbol"/>
      <w:sz w:val="18"/>
      <w:szCs w:val="18"/>
    </w:rPr>
  </w:style>
  <w:style w:type="character" w:customStyle="1" w:styleId="WW8Num1z1">
    <w:name w:val="WW8Num1z1"/>
    <w:rPr>
      <w:rFonts w:ascii="Wingdings 2" w:hAnsi="Wingdings 2" w:cs="StarSymbol"/>
      <w:sz w:val="18"/>
      <w:szCs w:val="18"/>
    </w:rPr>
  </w:style>
  <w:style w:type="character" w:customStyle="1" w:styleId="WW8Num1z2">
    <w:name w:val="WW8Num1z2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10">
    <w:name w:val="Основной шрифт абзаца1"/>
  </w:style>
  <w:style w:type="character" w:customStyle="1" w:styleId="style1">
    <w:name w:val="style1"/>
    <w:basedOn w:val="10"/>
  </w:style>
  <w:style w:type="character" w:customStyle="1" w:styleId="style3">
    <w:name w:val="style3"/>
    <w:basedOn w:val="10"/>
  </w:style>
  <w:style w:type="character" w:styleId="a4">
    <w:name w:val="Strong"/>
    <w:qFormat/>
    <w:rPr>
      <w:b/>
      <w:bCs/>
    </w:rPr>
  </w:style>
  <w:style w:type="character" w:customStyle="1" w:styleId="a5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a6">
    <w:name w:val="Заголовок"/>
    <w:basedOn w:val="a"/>
    <w:next w:val="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pPr>
      <w:jc w:val="both"/>
    </w:pPr>
    <w:rPr>
      <w:color w:val="000000"/>
      <w:sz w:val="28"/>
      <w:szCs w:val="22"/>
    </w:rPr>
  </w:style>
  <w:style w:type="paragraph" w:styleId="a7">
    <w:name w:val="List"/>
    <w:basedOn w:val="a0"/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Web">
    <w:name w:val="Обычный (Web)"/>
    <w:basedOn w:val="a"/>
    <w:pPr>
      <w:spacing w:before="280" w:after="280"/>
    </w:pPr>
    <w:rPr>
      <w:rFonts w:ascii="Verdana" w:hAnsi="Verdana"/>
      <w:sz w:val="22"/>
      <w:szCs w:val="22"/>
    </w:rPr>
  </w:style>
  <w:style w:type="paragraph" w:customStyle="1" w:styleId="style11">
    <w:name w:val="style11"/>
    <w:basedOn w:val="a"/>
    <w:pPr>
      <w:spacing w:before="280" w:after="280"/>
    </w:pPr>
    <w:rPr>
      <w:rFonts w:ascii="Verdana" w:hAnsi="Verdana"/>
      <w:sz w:val="22"/>
      <w:szCs w:val="22"/>
    </w:rPr>
  </w:style>
  <w:style w:type="paragraph" w:customStyle="1" w:styleId="style31">
    <w:name w:val="style31"/>
    <w:basedOn w:val="a"/>
    <w:pPr>
      <w:spacing w:before="280" w:after="280"/>
    </w:pPr>
    <w:rPr>
      <w:rFonts w:ascii="Verdana" w:hAnsi="Verdana"/>
      <w:sz w:val="22"/>
      <w:szCs w:val="22"/>
    </w:rPr>
  </w:style>
  <w:style w:type="paragraph" w:styleId="a8">
    <w:name w:val="Title"/>
    <w:basedOn w:val="a"/>
    <w:next w:val="a9"/>
    <w:qFormat/>
    <w:pPr>
      <w:jc w:val="center"/>
    </w:pPr>
    <w:rPr>
      <w:sz w:val="28"/>
    </w:rPr>
  </w:style>
  <w:style w:type="paragraph" w:styleId="a9">
    <w:name w:val="Subtitle"/>
    <w:basedOn w:val="a6"/>
    <w:next w:val="a0"/>
    <w:qFormat/>
    <w:pPr>
      <w:jc w:val="center"/>
    </w:pPr>
    <w:rPr>
      <w:i/>
      <w:iCs/>
    </w:rPr>
  </w:style>
  <w:style w:type="paragraph" w:customStyle="1" w:styleId="31">
    <w:name w:val="Основной текст 31"/>
    <w:basedOn w:val="a"/>
    <w:pPr>
      <w:jc w:val="center"/>
    </w:pPr>
    <w:rPr>
      <w:b/>
      <w:bCs/>
      <w:sz w:val="32"/>
    </w:rPr>
  </w:style>
  <w:style w:type="paragraph" w:customStyle="1" w:styleId="21">
    <w:name w:val="Основной текст 21"/>
    <w:basedOn w:val="a"/>
    <w:pPr>
      <w:jc w:val="both"/>
    </w:pPr>
    <w:rPr>
      <w:color w:val="000000"/>
      <w:sz w:val="26"/>
      <w:szCs w:val="22"/>
    </w:rPr>
  </w:style>
  <w:style w:type="paragraph" w:styleId="aa">
    <w:name w:val="Body Text Indent"/>
    <w:basedOn w:val="a"/>
    <w:pPr>
      <w:ind w:firstLine="432"/>
      <w:jc w:val="both"/>
    </w:pPr>
    <w:rPr>
      <w:color w:val="000000"/>
      <w:sz w:val="26"/>
      <w:szCs w:val="22"/>
    </w:rPr>
  </w:style>
  <w:style w:type="paragraph" w:customStyle="1" w:styleId="210">
    <w:name w:val="Основной текст с отступом 21"/>
    <w:basedOn w:val="a"/>
    <w:pPr>
      <w:ind w:firstLine="360"/>
      <w:jc w:val="both"/>
    </w:pPr>
    <w:rPr>
      <w:color w:val="000000"/>
      <w:sz w:val="26"/>
      <w:szCs w:val="22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eastAsia="Arial" w:hAnsi="Courier New"/>
      <w:kern w:val="1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eastAsia="ar-SA"/>
    </w:rPr>
  </w:style>
  <w:style w:type="paragraph" w:customStyle="1" w:styleId="ad">
    <w:name w:val="Содержимое врезки"/>
    <w:basedOn w:val="a0"/>
  </w:style>
  <w:style w:type="table" w:styleId="ae">
    <w:name w:val="Table Grid"/>
    <w:basedOn w:val="a2"/>
    <w:rsid w:val="0080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rsid w:val="0091147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911472"/>
    <w:rPr>
      <w:rFonts w:ascii="Segoe UI" w:hAnsi="Segoe UI" w:cs="Segoe UI"/>
      <w:sz w:val="18"/>
      <w:szCs w:val="18"/>
      <w:lang w:eastAsia="ar-SA"/>
    </w:rPr>
  </w:style>
  <w:style w:type="paragraph" w:styleId="af1">
    <w:name w:val="List Paragraph"/>
    <w:basedOn w:val="a"/>
    <w:uiPriority w:val="99"/>
    <w:qFormat/>
    <w:rsid w:val="00105BDA"/>
    <w:pPr>
      <w:widowControl w:val="0"/>
      <w:suppressAutoHyphens w:val="0"/>
      <w:autoSpaceDE w:val="0"/>
      <w:autoSpaceDN w:val="0"/>
      <w:adjustRightInd w:val="0"/>
      <w:ind w:left="720"/>
    </w:pPr>
    <w:rPr>
      <w:lang w:eastAsia="ru-RU"/>
    </w:rPr>
  </w:style>
  <w:style w:type="paragraph" w:styleId="af2">
    <w:name w:val="Normal (Web)"/>
    <w:basedOn w:val="a"/>
    <w:uiPriority w:val="99"/>
    <w:rsid w:val="0017697F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6</vt:lpstr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</dc:title>
  <dc:creator>Алекс</dc:creator>
  <cp:lastModifiedBy>user198</cp:lastModifiedBy>
  <cp:revision>3</cp:revision>
  <cp:lastPrinted>2017-08-14T11:40:00Z</cp:lastPrinted>
  <dcterms:created xsi:type="dcterms:W3CDTF">2017-08-14T11:39:00Z</dcterms:created>
  <dcterms:modified xsi:type="dcterms:W3CDTF">2017-08-14T11:40:00Z</dcterms:modified>
</cp:coreProperties>
</file>